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323AEEBF" w14:textId="16F5BB57" w:rsidR="001D0459" w:rsidRDefault="001D0459" w:rsidP="001D0459">
      <w:pPr>
        <w:pStyle w:val="Brdtekst"/>
        <w:ind w:left="709"/>
        <w:rPr>
          <w:lang w:val="da-DK"/>
        </w:rPr>
      </w:pPr>
      <w:r>
        <w:rPr>
          <w:sz w:val="28"/>
          <w:szCs w:val="28"/>
          <w:lang w:val="da-DK"/>
        </w:rPr>
        <w:t xml:space="preserve">Junckers Multifunktionelle </w:t>
      </w:r>
      <w:r w:rsidR="00CD4CE0" w:rsidRPr="00CD4CE0">
        <w:rPr>
          <w:sz w:val="28"/>
          <w:szCs w:val="28"/>
          <w:lang w:val="da-DK"/>
        </w:rPr>
        <w:t>Sportsgulv</w:t>
      </w:r>
      <w:r w:rsidR="00CE46A8">
        <w:rPr>
          <w:sz w:val="28"/>
          <w:szCs w:val="28"/>
          <w:lang w:val="da-DK"/>
        </w:rPr>
        <w:t>,</w:t>
      </w:r>
      <w:r>
        <w:rPr>
          <w:sz w:val="28"/>
          <w:szCs w:val="28"/>
          <w:lang w:val="da-DK"/>
        </w:rPr>
        <w:br/>
      </w:r>
      <w:r w:rsidR="00E743C2">
        <w:rPr>
          <w:sz w:val="28"/>
          <w:szCs w:val="28"/>
          <w:lang w:val="da-DK"/>
        </w:rPr>
        <w:t>22</w:t>
      </w:r>
      <w:r>
        <w:rPr>
          <w:sz w:val="28"/>
          <w:szCs w:val="28"/>
          <w:lang w:val="da-DK"/>
        </w:rPr>
        <w:t xml:space="preserve"> </w:t>
      </w:r>
      <w:r w:rsidR="00E743C2">
        <w:rPr>
          <w:sz w:val="28"/>
          <w:szCs w:val="28"/>
          <w:lang w:val="da-DK"/>
        </w:rPr>
        <w:t>mm M</w:t>
      </w:r>
      <w:r w:rsidR="00CD4CE0">
        <w:rPr>
          <w:sz w:val="28"/>
          <w:szCs w:val="28"/>
          <w:lang w:val="da-DK"/>
        </w:rPr>
        <w:t xml:space="preserve">assiv </w:t>
      </w:r>
      <w:r w:rsidR="0037483A">
        <w:rPr>
          <w:sz w:val="28"/>
          <w:szCs w:val="28"/>
          <w:lang w:val="da-DK"/>
        </w:rPr>
        <w:t>P</w:t>
      </w:r>
      <w:r w:rsidR="00CD4CE0">
        <w:rPr>
          <w:sz w:val="28"/>
          <w:szCs w:val="28"/>
          <w:lang w:val="da-DK"/>
        </w:rPr>
        <w:t>arket</w:t>
      </w:r>
      <w:r>
        <w:rPr>
          <w:sz w:val="28"/>
          <w:szCs w:val="28"/>
          <w:lang w:val="da-DK"/>
        </w:rPr>
        <w:t>,</w:t>
      </w:r>
      <w:r w:rsidR="00CD4CE0">
        <w:rPr>
          <w:sz w:val="28"/>
          <w:szCs w:val="28"/>
          <w:lang w:val="da-DK"/>
        </w:rPr>
        <w:t xml:space="preserve"> </w:t>
      </w:r>
      <w:r w:rsidR="00294BA6">
        <w:rPr>
          <w:sz w:val="28"/>
          <w:szCs w:val="28"/>
          <w:lang w:val="da-DK"/>
        </w:rPr>
        <w:t>UnoBat 53-68-80</w:t>
      </w:r>
      <w:r w:rsidR="00404203">
        <w:rPr>
          <w:sz w:val="28"/>
          <w:szCs w:val="28"/>
          <w:lang w:val="da-DK"/>
        </w:rPr>
        <w:t xml:space="preserve"> </w:t>
      </w:r>
      <w:r>
        <w:rPr>
          <w:sz w:val="28"/>
          <w:szCs w:val="28"/>
          <w:lang w:val="da-DK"/>
        </w:rPr>
        <w:t>Str</w:t>
      </w:r>
      <w:r w:rsidR="00DF0EAC">
        <w:rPr>
          <w:sz w:val="28"/>
          <w:szCs w:val="28"/>
          <w:lang w:val="da-DK"/>
        </w:rPr>
        <w:t>ø</w:t>
      </w:r>
      <w:r w:rsidR="00404203">
        <w:rPr>
          <w:sz w:val="28"/>
          <w:szCs w:val="28"/>
          <w:lang w:val="da-DK"/>
        </w:rPr>
        <w:t>konstruktion</w:t>
      </w:r>
      <w:r>
        <w:rPr>
          <w:sz w:val="28"/>
          <w:szCs w:val="28"/>
          <w:lang w:val="da-DK"/>
        </w:rPr>
        <w:br/>
      </w:r>
      <w:r>
        <w:rPr>
          <w:lang w:val="da-DK"/>
        </w:rPr>
        <w:t>S</w:t>
      </w:r>
      <w:r w:rsidRPr="00592658">
        <w:rPr>
          <w:lang w:val="da-DK"/>
        </w:rPr>
        <w:t>elvbærende gulv</w:t>
      </w:r>
      <w:r>
        <w:rPr>
          <w:lang w:val="da-DK"/>
        </w:rPr>
        <w:t>, der</w:t>
      </w:r>
      <w:r w:rsidRPr="00592658">
        <w:rPr>
          <w:lang w:val="da-DK"/>
        </w:rPr>
        <w:t xml:space="preserve"> </w:t>
      </w:r>
      <w:r>
        <w:rPr>
          <w:lang w:val="da-DK"/>
        </w:rPr>
        <w:t xml:space="preserve">installeres på </w:t>
      </w:r>
      <w:r w:rsidR="00A25ABA">
        <w:rPr>
          <w:lang w:val="da-DK"/>
        </w:rPr>
        <w:t>enkeltlags</w:t>
      </w:r>
      <w:r w:rsidRPr="00592658">
        <w:rPr>
          <w:lang w:val="da-DK"/>
        </w:rPr>
        <w:t>strøer opklodset på fast underla</w:t>
      </w:r>
      <w:r>
        <w:rPr>
          <w:lang w:val="da-DK"/>
        </w:rPr>
        <w:t>g af beton</w:t>
      </w:r>
      <w:r w:rsidRPr="00592658">
        <w:rPr>
          <w:lang w:val="da-DK"/>
        </w:rPr>
        <w:t>.</w:t>
      </w:r>
      <w:r w:rsidR="00DB381D">
        <w:rPr>
          <w:lang w:val="da-DK"/>
        </w:rPr>
        <w:br/>
      </w:r>
      <w:r w:rsidR="00CF06D3">
        <w:rPr>
          <w:lang w:val="da-DK"/>
        </w:rPr>
        <w:t xml:space="preserve">System til plant undergulv med samlet indbygningshøjde op til </w:t>
      </w:r>
      <w:r w:rsidR="00220E53">
        <w:rPr>
          <w:lang w:val="da-DK"/>
        </w:rPr>
        <w:t>80</w:t>
      </w:r>
      <w:r w:rsidR="00CF06D3">
        <w:rPr>
          <w:lang w:val="da-DK"/>
        </w:rPr>
        <w:t xml:space="preserve"> mm.</w:t>
      </w:r>
      <w:r w:rsidR="00CF06D3">
        <w:rPr>
          <w:lang w:val="da-DK"/>
        </w:rPr>
        <w:br/>
      </w:r>
      <w:r w:rsidR="00DB381D" w:rsidRPr="00DB381D">
        <w:rPr>
          <w:lang w:val="da-DK"/>
        </w:rPr>
        <w:t>Belastningsklasse C4, C5</w:t>
      </w:r>
      <w:r w:rsidR="00DB381D">
        <w:rPr>
          <w:lang w:val="da-DK"/>
        </w:rPr>
        <w:t>.</w:t>
      </w:r>
      <w:r>
        <w:rPr>
          <w:lang w:val="da-DK"/>
        </w:rPr>
        <w:br/>
      </w:r>
      <w:r w:rsidR="0037483A">
        <w:rPr>
          <w:sz w:val="28"/>
          <w:szCs w:val="28"/>
          <w:lang w:val="da-DK"/>
        </w:rPr>
        <w:t xml:space="preserve"> </w:t>
      </w:r>
      <w:r>
        <w:rPr>
          <w:sz w:val="28"/>
          <w:szCs w:val="28"/>
          <w:lang w:val="da-DK"/>
        </w:rPr>
        <w:br/>
      </w:r>
      <w:r>
        <w:rPr>
          <w:lang w:val="da-DK"/>
        </w:rPr>
        <w:t>K</w:t>
      </w:r>
      <w:r w:rsidRPr="007061A3">
        <w:rPr>
          <w:lang w:val="da-DK"/>
        </w:rPr>
        <w:t>onstruktion uden gulvvarme.</w:t>
      </w:r>
      <w:r w:rsidRPr="007061A3">
        <w:rPr>
          <w:lang w:val="da-DK"/>
        </w:rPr>
        <w:br/>
      </w:r>
    </w:p>
    <w:p w14:paraId="151214B0" w14:textId="05ABA455" w:rsidR="00D71536" w:rsidRPr="00C42894" w:rsidRDefault="006E44BF" w:rsidP="001D0459">
      <w:pPr>
        <w:pStyle w:val="Brdtekst"/>
        <w:ind w:left="709"/>
        <w:rPr>
          <w:rFonts w:cs="Arial"/>
          <w:sz w:val="18"/>
          <w:szCs w:val="18"/>
          <w:lang w:val="da-DK"/>
        </w:rPr>
      </w:pPr>
      <w:r w:rsidRPr="00C42894">
        <w:rPr>
          <w:b/>
          <w:lang w:val="da-DK"/>
        </w:rPr>
        <w:t>Producent</w:t>
      </w:r>
      <w:r w:rsidR="00D71536" w:rsidRPr="00C42894">
        <w:rPr>
          <w:rFonts w:cs="Arial"/>
          <w:b/>
          <w:bCs/>
          <w:sz w:val="18"/>
          <w:szCs w:val="18"/>
          <w:lang w:val="da-DK"/>
        </w:rPr>
        <w:t>:</w:t>
      </w:r>
      <w:r w:rsidR="001D0459" w:rsidRPr="00C42894">
        <w:rPr>
          <w:rFonts w:cs="Arial"/>
          <w:b/>
          <w:bCs/>
          <w:sz w:val="18"/>
          <w:szCs w:val="18"/>
          <w:lang w:val="da-DK"/>
        </w:rPr>
        <w:br/>
      </w:r>
      <w:r w:rsidR="00CD4CE0" w:rsidRPr="00C42894">
        <w:rPr>
          <w:lang w:val="da-DK"/>
        </w:rPr>
        <w:t>Junckers Industrier A/S –</w:t>
      </w:r>
      <w:r w:rsidRPr="00C42894">
        <w:rPr>
          <w:lang w:val="da-DK"/>
        </w:rPr>
        <w:t xml:space="preserve"> </w:t>
      </w:r>
      <w:r w:rsidR="00CD4CE0" w:rsidRPr="00C42894">
        <w:rPr>
          <w:lang w:val="da-DK"/>
        </w:rPr>
        <w:t>Værftsvej 4, 4600 Køge</w:t>
      </w:r>
    </w:p>
    <w:p w14:paraId="7BD7F999" w14:textId="0A65D6F4" w:rsidR="00A17931" w:rsidRPr="001D3A8D" w:rsidRDefault="006E44BF" w:rsidP="006E44BF">
      <w:pPr>
        <w:pStyle w:val="Overskrift2"/>
        <w:rPr>
          <w:lang w:val="da-DK"/>
        </w:rPr>
      </w:pPr>
      <w:r w:rsidRPr="001D3A8D">
        <w:rPr>
          <w:lang w:val="da-DK"/>
        </w:rPr>
        <w:t>Anvendelse:</w:t>
      </w:r>
    </w:p>
    <w:p w14:paraId="1D5098FB" w14:textId="14F27A25" w:rsidR="00F641DE"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561691">
        <w:rPr>
          <w:lang w:val="da-DK"/>
        </w:rPr>
        <w:t xml:space="preserve">22 mm </w:t>
      </w:r>
      <w:r w:rsidR="0037483A">
        <w:rPr>
          <w:lang w:val="da-DK"/>
        </w:rPr>
        <w:t>Massiv Parket</w:t>
      </w:r>
      <w:r w:rsidR="00F641DE">
        <w:rPr>
          <w:lang w:val="da-DK"/>
        </w:rPr>
        <w:t xml:space="preserve"> </w:t>
      </w:r>
      <w:r w:rsidR="0037483A">
        <w:rPr>
          <w:lang w:val="da-DK"/>
        </w:rPr>
        <w:t xml:space="preserve">i kombination </w:t>
      </w:r>
      <w:r w:rsidR="00294BA6">
        <w:rPr>
          <w:lang w:val="da-DK"/>
        </w:rPr>
        <w:t xml:space="preserve">Med UnoBat </w:t>
      </w:r>
      <w:r w:rsidR="005B6B47">
        <w:rPr>
          <w:lang w:val="da-DK"/>
        </w:rPr>
        <w:t xml:space="preserve"> </w:t>
      </w:r>
      <w:r w:rsidR="001D0459">
        <w:rPr>
          <w:lang w:val="da-DK"/>
        </w:rPr>
        <w:t>Strø</w:t>
      </w:r>
      <w:r w:rsidR="0037483A">
        <w:rPr>
          <w:lang w:val="da-DK"/>
        </w:rPr>
        <w:t xml:space="preserve">konstruktion </w:t>
      </w:r>
      <w:r w:rsidR="00587D8A" w:rsidRPr="00587D8A">
        <w:rPr>
          <w:lang w:val="da-DK"/>
        </w:rPr>
        <w:t>ønskes anvendt.</w:t>
      </w:r>
    </w:p>
    <w:p w14:paraId="77DFC9BA" w14:textId="010C03FC" w:rsidR="00587D8A" w:rsidRPr="00587D8A" w:rsidRDefault="00587D8A" w:rsidP="00587D8A">
      <w:pPr>
        <w:ind w:left="709"/>
        <w:rPr>
          <w:lang w:val="da-DK"/>
        </w:rPr>
      </w:pPr>
      <w:r w:rsidRPr="00587D8A">
        <w:rPr>
          <w:lang w:val="da-DK"/>
        </w:rPr>
        <w:br/>
      </w:r>
      <w:r w:rsidR="00BC529D">
        <w:rPr>
          <w:lang w:val="da-DK"/>
        </w:rPr>
        <w:t xml:space="preserve">Bemærk, at der </w:t>
      </w:r>
      <w:r w:rsidR="0059168A">
        <w:rPr>
          <w:lang w:val="da-DK"/>
        </w:rPr>
        <w:t xml:space="preserve">visse steder </w:t>
      </w:r>
      <w:r w:rsidR="00BC529D">
        <w:rPr>
          <w:lang w:val="da-DK"/>
        </w:rPr>
        <w:t>i teksten forekommer produktnavne</w:t>
      </w:r>
      <w:r w:rsidR="00DD45C9">
        <w:rPr>
          <w:lang w:val="da-DK"/>
        </w:rPr>
        <w:t xml:space="preserve"> unikke for Junckers</w:t>
      </w:r>
      <w:r w:rsidR="00BC529D">
        <w:rPr>
          <w:lang w:val="da-DK"/>
        </w:rPr>
        <w:t xml:space="preserve"> og tilretning skal derfor ske</w:t>
      </w:r>
      <w:r w:rsidR="0059168A">
        <w:rPr>
          <w:lang w:val="da-DK"/>
        </w:rPr>
        <w:t>,</w:t>
      </w:r>
      <w:r w:rsidR="00BC529D">
        <w:rPr>
          <w:lang w:val="da-DK"/>
        </w:rPr>
        <w:t xml:space="preserve"> </w:t>
      </w:r>
      <w:r w:rsidR="0059168A">
        <w:rPr>
          <w:lang w:val="da-DK"/>
        </w:rPr>
        <w:t>hvis denne skal</w:t>
      </w:r>
      <w:r w:rsidR="00BC529D">
        <w:rPr>
          <w:lang w:val="da-DK"/>
        </w:rPr>
        <w:t xml:space="preserve"> </w:t>
      </w:r>
      <w:r w:rsidR="0059168A">
        <w:rPr>
          <w:lang w:val="da-DK"/>
        </w:rPr>
        <w:t>indgå i</w:t>
      </w:r>
      <w:r w:rsidRPr="00587D8A">
        <w:rPr>
          <w:lang w:val="da-DK"/>
        </w:rPr>
        <w:t xml:space="preserve"> offentlige- og EU-udbud, hvor produkt- og producentnavne ikke må fremgå.</w:t>
      </w:r>
    </w:p>
    <w:p w14:paraId="5F4AD20A" w14:textId="77777777"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10FC3CFD" w14:textId="77777777" w:rsidR="00E743C2" w:rsidRDefault="00E743C2"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37BC6078" w:rsidR="00A17931" w:rsidRDefault="00587D8A" w:rsidP="00587D8A">
      <w:pPr>
        <w:ind w:left="709"/>
        <w:rPr>
          <w:lang w:val="da-DK"/>
        </w:rPr>
      </w:pPr>
      <w:r w:rsidRPr="00587D8A">
        <w:rPr>
          <w:lang w:val="da-DK"/>
        </w:rPr>
        <w:t>Noter venligst at al tekst og data indeholdt i denne udbudsbeskrivelse stilles til rådighed uden nogen form for ansvar fra producentens side. Teksten skal ses som vejledning</w:t>
      </w:r>
      <w:r w:rsidR="0080449C">
        <w:rPr>
          <w:lang w:val="da-DK"/>
        </w:rPr>
        <w:t>, men</w:t>
      </w:r>
      <w:r w:rsidRPr="00587D8A">
        <w:rPr>
          <w:lang w:val="da-DK"/>
        </w:rPr>
        <w:t xml:space="preserve"> </w:t>
      </w:r>
      <w:r w:rsidR="00E743C2">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31721884" w14:textId="0123559A" w:rsidR="001D0459" w:rsidRDefault="001D0459">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4C911C95" w:rsidR="00AE2DB5" w:rsidRPr="00AE2DB5" w:rsidRDefault="00AE2DB5" w:rsidP="00AE2DB5">
      <w:pPr>
        <w:pStyle w:val="Brdtekst"/>
        <w:ind w:left="709"/>
        <w:rPr>
          <w:lang w:val="da-DK"/>
        </w:rPr>
      </w:pPr>
      <w:r>
        <w:rPr>
          <w:lang w:val="da-DK"/>
        </w:rPr>
        <w:t xml:space="preserve">&lt;Bygningsdels-id&gt;, </w:t>
      </w:r>
      <w:r w:rsidR="002E52FE">
        <w:rPr>
          <w:lang w:val="da-DK"/>
        </w:rPr>
        <w:t xml:space="preserve">Multifunktionelt sportsgulv i </w:t>
      </w:r>
      <w:r w:rsidR="00E743C2">
        <w:rPr>
          <w:lang w:val="da-DK"/>
        </w:rPr>
        <w:t xml:space="preserve">22mm </w:t>
      </w:r>
      <w:r w:rsidR="002E52FE">
        <w:rPr>
          <w:lang w:val="da-DK"/>
        </w:rPr>
        <w:t>massiv parket</w:t>
      </w:r>
      <w:r w:rsidR="00DF0EAC">
        <w:rPr>
          <w:lang w:val="da-DK"/>
        </w:rPr>
        <w:t xml:space="preserve"> opbygget med </w:t>
      </w:r>
      <w:r w:rsidR="00294BA6">
        <w:rPr>
          <w:lang w:val="da-DK"/>
        </w:rPr>
        <w:t>UnoB</w:t>
      </w:r>
      <w:r w:rsidR="00FC53BC">
        <w:rPr>
          <w:lang w:val="da-DK"/>
        </w:rPr>
        <w:t>at</w:t>
      </w:r>
      <w:r w:rsidR="00DF0EAC">
        <w:rPr>
          <w:lang w:val="da-DK"/>
        </w:rPr>
        <w:t xml:space="preserve"> </w:t>
      </w:r>
      <w:r w:rsidR="00A25ABA">
        <w:rPr>
          <w:lang w:val="da-DK"/>
        </w:rPr>
        <w:t>enkel</w:t>
      </w:r>
      <w:r w:rsidR="003A534D">
        <w:rPr>
          <w:lang w:val="da-DK"/>
        </w:rPr>
        <w:t xml:space="preserve">lags </w:t>
      </w:r>
      <w:r w:rsidR="00DF0EAC">
        <w:rPr>
          <w:lang w:val="da-DK"/>
        </w:rPr>
        <w:t>strøkonstruktion</w:t>
      </w:r>
      <w:r w:rsidR="00CA5459">
        <w:rPr>
          <w:lang w:val="da-DK"/>
        </w:rPr>
        <w:t>.</w:t>
      </w:r>
    </w:p>
    <w:p w14:paraId="2C051099" w14:textId="0B122DB5"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F590906" w14:textId="77777777" w:rsidR="00942674" w:rsidRDefault="00942674" w:rsidP="00942674">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34E18995" w14:textId="7EE87BC9" w:rsidR="00E743C2" w:rsidRPr="00E743C2" w:rsidRDefault="00E743C2" w:rsidP="00E743C2">
      <w:pPr>
        <w:pStyle w:val="Brdtekst"/>
        <w:numPr>
          <w:ilvl w:val="0"/>
          <w:numId w:val="34"/>
        </w:numPr>
        <w:rPr>
          <w:lang w:val="da-DK"/>
        </w:rPr>
      </w:pPr>
      <w:r w:rsidRPr="00E743C2">
        <w:rPr>
          <w:lang w:val="da-DK"/>
        </w:rPr>
        <w:t xml:space="preserve">Den europæiske norm DS/EN 14904, Belægninger til sportsarealer. </w:t>
      </w:r>
    </w:p>
    <w:p w14:paraId="70F1FFA9" w14:textId="48B16E7F" w:rsidR="00E743C2" w:rsidRPr="00E743C2" w:rsidRDefault="00E743C2" w:rsidP="0041559B">
      <w:pPr>
        <w:pStyle w:val="Brdtekst"/>
        <w:numPr>
          <w:ilvl w:val="0"/>
          <w:numId w:val="34"/>
        </w:numPr>
        <w:rPr>
          <w:lang w:val="da-DK"/>
        </w:rPr>
      </w:pPr>
      <w:r w:rsidRPr="00E743C2">
        <w:rPr>
          <w:lang w:val="da-DK"/>
        </w:rPr>
        <w:t>DS/EN 13629; Massive individuelle og præsamlede brædder af løvtræ.</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66582633" w:rsidR="00AD6BE7" w:rsidRDefault="002D3FD8" w:rsidP="00A85C76">
      <w:pPr>
        <w:pStyle w:val="Brdtekst"/>
        <w:tabs>
          <w:tab w:val="left" w:pos="2127"/>
        </w:tabs>
        <w:spacing w:after="0" w:line="240" w:lineRule="auto"/>
        <w:rPr>
          <w:lang w:val="da-DK"/>
        </w:rPr>
      </w:pPr>
      <w:r>
        <w:rPr>
          <w:lang w:val="da-DK"/>
        </w:rPr>
        <w:t>Arbejdet omfatter:</w:t>
      </w:r>
    </w:p>
    <w:p w14:paraId="146BE335" w14:textId="617C80C9" w:rsidR="002D3FD8" w:rsidRDefault="00CA49C3" w:rsidP="00A85C76">
      <w:pPr>
        <w:pStyle w:val="Brdtekst"/>
        <w:tabs>
          <w:tab w:val="left" w:pos="2127"/>
        </w:tabs>
        <w:spacing w:after="0" w:line="240" w:lineRule="auto"/>
        <w:rPr>
          <w:lang w:val="da-DK"/>
        </w:rPr>
      </w:pPr>
      <w:r w:rsidRPr="001D3A8D">
        <w:rPr>
          <w:lang w:val="da-DK"/>
        </w:rPr>
        <w:t xml:space="preserve">Levering </w:t>
      </w:r>
      <w:r w:rsidR="00A85C76">
        <w:rPr>
          <w:lang w:val="da-DK"/>
        </w:rPr>
        <w:t>og installation</w:t>
      </w:r>
      <w:r w:rsidR="001962C9" w:rsidRPr="001D3A8D">
        <w:rPr>
          <w:lang w:val="da-DK"/>
        </w:rPr>
        <w:t xml:space="preserve"> </w:t>
      </w:r>
      <w:r w:rsidRPr="001D3A8D">
        <w:rPr>
          <w:lang w:val="da-DK"/>
        </w:rPr>
        <w:t xml:space="preserve">af </w:t>
      </w:r>
      <w:r w:rsidR="002E52FE">
        <w:rPr>
          <w:lang w:val="da-DK"/>
        </w:rPr>
        <w:t xml:space="preserve">multifunktionelt </w:t>
      </w:r>
      <w:r w:rsidR="00004C7B">
        <w:rPr>
          <w:lang w:val="da-DK"/>
        </w:rPr>
        <w:t xml:space="preserve">fladeelastisk </w:t>
      </w:r>
      <w:r w:rsidR="001B4AD5">
        <w:rPr>
          <w:lang w:val="da-DK"/>
        </w:rPr>
        <w:t>s</w:t>
      </w:r>
      <w:r w:rsidR="00004C7B">
        <w:rPr>
          <w:lang w:val="da-DK"/>
        </w:rPr>
        <w:t xml:space="preserve">portsgulv </w:t>
      </w:r>
      <w:r w:rsidR="00314FBA">
        <w:rPr>
          <w:lang w:val="da-DK"/>
        </w:rPr>
        <w:t xml:space="preserve">i </w:t>
      </w:r>
      <w:r w:rsidR="003A534D">
        <w:rPr>
          <w:lang w:val="da-DK"/>
        </w:rPr>
        <w:t>22</w:t>
      </w:r>
      <w:r w:rsidR="00CA5459">
        <w:rPr>
          <w:lang w:val="da-DK"/>
        </w:rPr>
        <w:t xml:space="preserve"> </w:t>
      </w:r>
      <w:r w:rsidR="003A534D">
        <w:rPr>
          <w:lang w:val="da-DK"/>
        </w:rPr>
        <w:t>mm M</w:t>
      </w:r>
      <w:r w:rsidR="00314FBA">
        <w:rPr>
          <w:lang w:val="da-DK"/>
        </w:rPr>
        <w:t>assiv</w:t>
      </w:r>
      <w:r w:rsidR="002C2454">
        <w:rPr>
          <w:lang w:val="da-DK"/>
        </w:rPr>
        <w:t xml:space="preserve"> </w:t>
      </w:r>
      <w:r w:rsidR="003A534D">
        <w:rPr>
          <w:lang w:val="da-DK"/>
        </w:rPr>
        <w:t>P</w:t>
      </w:r>
      <w:r w:rsidR="002C2454">
        <w:rPr>
          <w:lang w:val="da-DK"/>
        </w:rPr>
        <w:t>arket</w:t>
      </w:r>
      <w:r w:rsidR="00314FBA">
        <w:rPr>
          <w:lang w:val="da-DK"/>
        </w:rPr>
        <w:t xml:space="preserve"> </w:t>
      </w:r>
      <w:r w:rsidR="00A85C76">
        <w:rPr>
          <w:lang w:val="da-DK"/>
        </w:rPr>
        <w:t>på</w:t>
      </w:r>
      <w:r w:rsidR="00004C7B">
        <w:rPr>
          <w:lang w:val="da-DK"/>
        </w:rPr>
        <w:t xml:space="preserve"> </w:t>
      </w:r>
      <w:r w:rsidR="00A25ABA">
        <w:rPr>
          <w:lang w:val="da-DK"/>
        </w:rPr>
        <w:t>enkelt</w:t>
      </w:r>
      <w:r w:rsidR="00004C7B">
        <w:rPr>
          <w:lang w:val="da-DK"/>
        </w:rPr>
        <w:t>lags strøkonstruktion</w:t>
      </w:r>
      <w:r w:rsidR="009029B3">
        <w:rPr>
          <w:lang w:val="da-DK"/>
        </w:rPr>
        <w:t>.</w:t>
      </w:r>
    </w:p>
    <w:p w14:paraId="6743D2D6" w14:textId="77777777" w:rsidR="000E3C83" w:rsidRDefault="000E3C83" w:rsidP="00A85C76">
      <w:pPr>
        <w:pStyle w:val="Brdtekst"/>
        <w:tabs>
          <w:tab w:val="left" w:pos="2127"/>
        </w:tabs>
        <w:spacing w:after="0" w:line="240" w:lineRule="auto"/>
        <w:rPr>
          <w:lang w:val="da-DK"/>
        </w:rPr>
      </w:pPr>
    </w:p>
    <w:p w14:paraId="7742A5F2" w14:textId="01B9FB45" w:rsidR="000E3C83" w:rsidRDefault="001B4AD5" w:rsidP="00A85C76">
      <w:pPr>
        <w:pStyle w:val="Brdtekst"/>
        <w:tabs>
          <w:tab w:val="left" w:pos="2127"/>
        </w:tabs>
        <w:spacing w:after="0" w:line="240" w:lineRule="auto"/>
        <w:rPr>
          <w:lang w:val="da-DK"/>
        </w:rPr>
      </w:pPr>
      <w:r>
        <w:rPr>
          <w:lang w:val="da-DK"/>
        </w:rPr>
        <w:t>&lt;</w:t>
      </w:r>
      <w:r w:rsidR="000E3C83">
        <w:rPr>
          <w:lang w:val="da-DK"/>
        </w:rPr>
        <w:t>Levering og montering af</w:t>
      </w:r>
      <w:r w:rsidR="00215254">
        <w:rPr>
          <w:lang w:val="da-DK"/>
        </w:rPr>
        <w:t xml:space="preserve"> ventilerede</w:t>
      </w:r>
      <w:r w:rsidR="000E3C83">
        <w:rPr>
          <w:lang w:val="da-DK"/>
        </w:rPr>
        <w:t xml:space="preserve"> fodpaneler</w:t>
      </w:r>
      <w:r w:rsidR="00215254">
        <w:rPr>
          <w:lang w:val="da-DK"/>
        </w:rPr>
        <w:t xml:space="preserve"> i træsort svarende til gulv</w:t>
      </w:r>
      <w:r w:rsidR="00A85C76">
        <w:rPr>
          <w:lang w:val="da-DK"/>
        </w:rPr>
        <w:t>.</w:t>
      </w:r>
      <w:r>
        <w:rPr>
          <w:lang w:val="da-DK"/>
        </w:rPr>
        <w:t>&gt;</w:t>
      </w:r>
      <w:r w:rsidR="003A534D">
        <w:rPr>
          <w:lang w:val="da-DK"/>
        </w:rPr>
        <w:br/>
      </w:r>
    </w:p>
    <w:p w14:paraId="73EAFF8C" w14:textId="56E93BCA" w:rsidR="002C2454" w:rsidRDefault="001B4AD5" w:rsidP="00A85C76">
      <w:pPr>
        <w:pStyle w:val="Brdtekst"/>
        <w:tabs>
          <w:tab w:val="left" w:pos="2127"/>
        </w:tabs>
        <w:spacing w:after="0" w:line="240" w:lineRule="auto"/>
        <w:rPr>
          <w:lang w:val="da-DK"/>
        </w:rPr>
      </w:pPr>
      <w:r>
        <w:rPr>
          <w:lang w:val="da-DK"/>
        </w:rPr>
        <w:t>&lt;</w:t>
      </w:r>
      <w:r w:rsidR="000E3C83">
        <w:rPr>
          <w:lang w:val="da-DK"/>
        </w:rPr>
        <w:t>Levering</w:t>
      </w:r>
      <w:r w:rsidR="002C2454">
        <w:rPr>
          <w:lang w:val="da-DK"/>
        </w:rPr>
        <w:t xml:space="preserve"> </w:t>
      </w:r>
      <w:r w:rsidR="00F708FC">
        <w:rPr>
          <w:lang w:val="da-DK"/>
        </w:rPr>
        <w:t xml:space="preserve">og montering </w:t>
      </w:r>
      <w:r w:rsidR="000E3C83">
        <w:rPr>
          <w:lang w:val="da-DK"/>
        </w:rPr>
        <w:t>af gulvbøsninger, flanger og låg</w:t>
      </w:r>
      <w:r w:rsidR="00A85C76">
        <w:rPr>
          <w:lang w:val="da-DK"/>
        </w:rPr>
        <w:t>.</w:t>
      </w:r>
      <w:r>
        <w:rPr>
          <w:lang w:val="da-DK"/>
        </w:rPr>
        <w:t>&gt;</w:t>
      </w:r>
      <w:r w:rsidR="003A534D">
        <w:rPr>
          <w:lang w:val="da-DK"/>
        </w:rPr>
        <w:br/>
      </w:r>
    </w:p>
    <w:p w14:paraId="195A94A0" w14:textId="206EF06D" w:rsidR="002C2454" w:rsidRDefault="001B4AD5" w:rsidP="00A85C76">
      <w:pPr>
        <w:pStyle w:val="Brdtekst"/>
        <w:tabs>
          <w:tab w:val="left" w:pos="2127"/>
        </w:tabs>
        <w:spacing w:after="0" w:line="240" w:lineRule="auto"/>
        <w:rPr>
          <w:lang w:val="da-DK"/>
        </w:rPr>
      </w:pPr>
      <w:r>
        <w:rPr>
          <w:lang w:val="da-DK"/>
        </w:rPr>
        <w:t>&lt;</w:t>
      </w:r>
      <w:r w:rsidR="00EB569B">
        <w:rPr>
          <w:lang w:val="da-DK"/>
        </w:rPr>
        <w:t>Opstregning af baner.</w:t>
      </w:r>
      <w:r>
        <w:rPr>
          <w:lang w:val="da-DK"/>
        </w:rPr>
        <w:t>&gt;</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13F71E3D"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med underkonstruktion</w:t>
      </w:r>
      <w:r w:rsidRPr="001D3A8D">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&lt;Hovedtegning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193853CE" w14:textId="6472B9B1" w:rsidR="003A534D" w:rsidRDefault="003A534D" w:rsidP="003A534D">
      <w:pPr>
        <w:pStyle w:val="Brdtekst"/>
        <w:numPr>
          <w:ilvl w:val="3"/>
          <w:numId w:val="1"/>
        </w:numPr>
        <w:tabs>
          <w:tab w:val="clear" w:pos="709"/>
          <w:tab w:val="num" w:pos="2127"/>
        </w:tabs>
        <w:spacing w:after="0" w:line="240" w:lineRule="auto"/>
        <w:ind w:left="2127"/>
        <w:rPr>
          <w:lang w:val="da-DK"/>
        </w:rPr>
      </w:pPr>
      <w:r>
        <w:rPr>
          <w:lang w:val="da-DK"/>
        </w:rPr>
        <w:t>Betonstøbninger og eventuelle afretningslag.</w:t>
      </w:r>
      <w:r w:rsidR="00051662">
        <w:rPr>
          <w:lang w:val="da-DK"/>
        </w:rPr>
        <w:br/>
      </w:r>
    </w:p>
    <w:p w14:paraId="6B0CDAFA" w14:textId="385FAD39" w:rsidR="00F26232" w:rsidRPr="00051662" w:rsidRDefault="0091644A" w:rsidP="00051662">
      <w:pPr>
        <w:pStyle w:val="Brdtekst"/>
        <w:numPr>
          <w:ilvl w:val="3"/>
          <w:numId w:val="1"/>
        </w:numPr>
        <w:tabs>
          <w:tab w:val="clear" w:pos="709"/>
          <w:tab w:val="num" w:pos="2127"/>
        </w:tabs>
        <w:ind w:left="2127"/>
        <w:rPr>
          <w:lang w:val="da-DK"/>
        </w:rPr>
      </w:pPr>
      <w:r>
        <w:rPr>
          <w:lang w:val="da-DK"/>
        </w:rPr>
        <w:t>I</w:t>
      </w:r>
      <w:r w:rsidRPr="0091644A">
        <w:rPr>
          <w:lang w:val="da-DK"/>
        </w:rPr>
        <w:t>ndstøbning af bøsninger til netstolper</w:t>
      </w:r>
      <w:r w:rsidR="00F63B6F">
        <w:rPr>
          <w:lang w:val="da-DK"/>
        </w:rPr>
        <w:t xml:space="preserve"> mv.</w:t>
      </w:r>
    </w:p>
    <w:p w14:paraId="0EB98BFA" w14:textId="5BAF8938" w:rsidR="009B44DE" w:rsidRPr="00051662" w:rsidRDefault="004C05FC" w:rsidP="00051662">
      <w:pPr>
        <w:pStyle w:val="Brdtekst"/>
        <w:numPr>
          <w:ilvl w:val="3"/>
          <w:numId w:val="1"/>
        </w:numPr>
        <w:tabs>
          <w:tab w:val="clear" w:pos="709"/>
          <w:tab w:val="num" w:pos="2127"/>
        </w:tabs>
        <w:spacing w:after="0" w:line="240" w:lineRule="auto"/>
        <w:ind w:left="2127"/>
        <w:rPr>
          <w:lang w:val="da-DK"/>
        </w:rPr>
      </w:pPr>
      <w:r>
        <w:rPr>
          <w:lang w:val="da-DK"/>
        </w:rPr>
        <w:t>Etablering og o</w:t>
      </w:r>
      <w:r w:rsidR="00F26232">
        <w:rPr>
          <w:lang w:val="da-DK"/>
        </w:rPr>
        <w:t>pstart af varmeanlæg</w:t>
      </w:r>
      <w:r w:rsidR="00F63B6F">
        <w:rPr>
          <w:lang w:val="da-DK"/>
        </w:rPr>
        <w:t>.</w:t>
      </w:r>
      <w:r w:rsidR="00051662">
        <w:rPr>
          <w:lang w:val="da-DK"/>
        </w:rPr>
        <w:br/>
      </w:r>
    </w:p>
    <w:p w14:paraId="148DAB06" w14:textId="64F137BF" w:rsidR="009E6B98" w:rsidRPr="00881F2C" w:rsidRDefault="009E6B98" w:rsidP="003A534D">
      <w:pPr>
        <w:pStyle w:val="Brdtekst"/>
        <w:numPr>
          <w:ilvl w:val="3"/>
          <w:numId w:val="1"/>
        </w:numPr>
        <w:tabs>
          <w:tab w:val="clear" w:pos="709"/>
          <w:tab w:val="num" w:pos="2127"/>
        </w:tabs>
        <w:spacing w:after="0" w:line="240" w:lineRule="auto"/>
        <w:ind w:left="2127"/>
        <w:rPr>
          <w:lang w:val="da-DK"/>
        </w:rPr>
      </w:pPr>
      <w:r>
        <w:rPr>
          <w:lang w:val="da-DK"/>
        </w:rPr>
        <w:t xml:space="preserve">Levering af </w:t>
      </w:r>
      <w:r w:rsidR="00A25ABA">
        <w:rPr>
          <w:lang w:val="da-DK"/>
        </w:rPr>
        <w:t>gulv</w:t>
      </w:r>
      <w:r w:rsidRPr="00881F2C">
        <w:rPr>
          <w:lang w:val="da-DK"/>
        </w:rPr>
        <w:t>brædder</w:t>
      </w:r>
      <w:r>
        <w:rPr>
          <w:lang w:val="da-DK"/>
        </w:rPr>
        <w:t xml:space="preserve">, da disse </w:t>
      </w:r>
      <w:r w:rsidRPr="00881F2C">
        <w:rPr>
          <w:lang w:val="da-DK"/>
        </w:rPr>
        <w:t xml:space="preserve">altid </w:t>
      </w:r>
      <w:r>
        <w:rPr>
          <w:lang w:val="da-DK"/>
        </w:rPr>
        <w:t xml:space="preserve">bør </w:t>
      </w:r>
      <w:r w:rsidRPr="00881F2C">
        <w:rPr>
          <w:lang w:val="da-DK"/>
        </w:rPr>
        <w:t xml:space="preserve">lægges umiddelbart efter </w:t>
      </w:r>
      <w:r w:rsidR="003A534D">
        <w:rPr>
          <w:lang w:val="da-DK"/>
        </w:rPr>
        <w:tab/>
      </w:r>
      <w:r w:rsidRPr="00881F2C">
        <w:rPr>
          <w:lang w:val="da-DK"/>
        </w:rPr>
        <w:t xml:space="preserve">ankomst til byggeriet. </w:t>
      </w:r>
    </w:p>
    <w:p w14:paraId="213CA29A" w14:textId="77777777" w:rsidR="00BB5288" w:rsidRDefault="00BB5288" w:rsidP="003A534D">
      <w:pPr>
        <w:pStyle w:val="Brdtekst"/>
        <w:spacing w:after="0" w:line="240" w:lineRule="auto"/>
        <w:ind w:left="3573"/>
        <w:rPr>
          <w:lang w:val="da-DK"/>
        </w:rPr>
      </w:pPr>
    </w:p>
    <w:p w14:paraId="77838DA6" w14:textId="0B8F4E4C" w:rsidR="00D51041" w:rsidRDefault="00F63B6F" w:rsidP="003A534D">
      <w:pPr>
        <w:pStyle w:val="Brdtekst"/>
        <w:numPr>
          <w:ilvl w:val="3"/>
          <w:numId w:val="1"/>
        </w:numPr>
        <w:tabs>
          <w:tab w:val="clear" w:pos="709"/>
          <w:tab w:val="num" w:pos="2127"/>
        </w:tabs>
        <w:spacing w:after="0" w:line="240" w:lineRule="auto"/>
        <w:ind w:left="2127"/>
        <w:rPr>
          <w:lang w:val="da-DK"/>
        </w:rPr>
      </w:pPr>
      <w:r>
        <w:rPr>
          <w:lang w:val="da-DK"/>
        </w:rPr>
        <w:t>&lt;</w:t>
      </w:r>
      <w:r w:rsidR="00F26232" w:rsidRPr="00F26232">
        <w:rPr>
          <w:lang w:val="da-DK"/>
        </w:rPr>
        <w:t>Malerarbejde</w:t>
      </w:r>
      <w:r>
        <w:rPr>
          <w:lang w:val="da-DK"/>
        </w:rPr>
        <w:t>&gt;</w:t>
      </w:r>
    </w:p>
    <w:p w14:paraId="3B8BCFC1" w14:textId="77777777" w:rsidR="00D51041" w:rsidRDefault="00D51041" w:rsidP="003A534D">
      <w:pPr>
        <w:pStyle w:val="Brdtekst"/>
        <w:spacing w:after="0" w:line="240" w:lineRule="auto"/>
        <w:ind w:left="3573"/>
        <w:rPr>
          <w:lang w:val="da-DK"/>
        </w:rPr>
      </w:pPr>
    </w:p>
    <w:p w14:paraId="44798E21" w14:textId="304E5DC8" w:rsidR="00FE054D" w:rsidRPr="001D3A8D" w:rsidRDefault="00FE054D" w:rsidP="003A534D">
      <w:pPr>
        <w:pStyle w:val="Brdtekst"/>
        <w:numPr>
          <w:ilvl w:val="3"/>
          <w:numId w:val="1"/>
        </w:numPr>
        <w:tabs>
          <w:tab w:val="clear" w:pos="709"/>
          <w:tab w:val="num" w:pos="2127"/>
        </w:tabs>
        <w:spacing w:after="0" w:line="240" w:lineRule="auto"/>
        <w:ind w:left="2127"/>
        <w:rPr>
          <w:lang w:val="da-DK"/>
        </w:rPr>
      </w:pPr>
      <w:r>
        <w:rPr>
          <w:lang w:val="da-DK"/>
        </w:rPr>
        <w:t>&lt;Etablering af siddepladser</w:t>
      </w:r>
      <w:r w:rsidR="00BB5288">
        <w:rPr>
          <w:lang w:val="da-DK"/>
        </w:rPr>
        <w:t xml:space="preserve"> til publikum</w:t>
      </w:r>
      <w:r>
        <w:rPr>
          <w:lang w:val="da-DK"/>
        </w:rPr>
        <w:t>&gt;</w:t>
      </w:r>
    </w:p>
    <w:p w14:paraId="53C97D68" w14:textId="069358F6" w:rsidR="00CA49C3" w:rsidRPr="001D3A8D" w:rsidRDefault="00CA49C3" w:rsidP="007F318A">
      <w:pPr>
        <w:pStyle w:val="Overskrift2"/>
        <w:rPr>
          <w:lang w:val="da-DK"/>
        </w:rPr>
      </w:pPr>
      <w:r w:rsidRPr="001D3A8D">
        <w:rPr>
          <w:lang w:val="da-DK"/>
        </w:rPr>
        <w:lastRenderedPageBreak/>
        <w:t>4.6</w:t>
      </w:r>
      <w:r w:rsidRPr="001D3A8D">
        <w:rPr>
          <w:lang w:val="da-DK"/>
        </w:rPr>
        <w:tab/>
      </w:r>
      <w:r w:rsidR="007F318A" w:rsidRPr="001D3A8D">
        <w:rPr>
          <w:lang w:val="da-DK"/>
        </w:rPr>
        <w:tab/>
      </w:r>
      <w:r w:rsidRPr="001D3A8D">
        <w:rPr>
          <w:lang w:val="da-DK"/>
        </w:rPr>
        <w:t>Tilstødende bygningsdele</w:t>
      </w:r>
    </w:p>
    <w:p w14:paraId="1F093618" w14:textId="77777777" w:rsidR="00945E69" w:rsidRDefault="00EA0885" w:rsidP="007F318A">
      <w:pPr>
        <w:pStyle w:val="Brdtekst"/>
        <w:tabs>
          <w:tab w:val="left" w:pos="2127"/>
        </w:tabs>
        <w:rPr>
          <w:lang w:val="da-DK"/>
        </w:rPr>
      </w:pPr>
      <w:r w:rsidRPr="00EA0885">
        <w:rPr>
          <w:lang w:val="da-DK"/>
        </w:rPr>
        <w:t xml:space="preserve">Trægulvet sømmes til strøkonstruktion udlagt på undergulv af beton. </w:t>
      </w:r>
    </w:p>
    <w:p w14:paraId="6EE4F0FB" w14:textId="25DE248A" w:rsidR="00FD0141" w:rsidRDefault="003B0C65" w:rsidP="007F318A">
      <w:pPr>
        <w:pStyle w:val="Brdtekst"/>
        <w:tabs>
          <w:tab w:val="left" w:pos="2127"/>
        </w:tabs>
        <w:rPr>
          <w:lang w:val="da-DK"/>
        </w:rPr>
      </w:pPr>
      <w:r>
        <w:rPr>
          <w:lang w:val="da-DK"/>
        </w:rPr>
        <w:t xml:space="preserve">Undergulvet forventes overtaget med </w:t>
      </w:r>
      <w:r w:rsidR="00FD0141">
        <w:rPr>
          <w:lang w:val="da-DK"/>
        </w:rPr>
        <w:t>en r</w:t>
      </w:r>
      <w:r w:rsidR="00FD0141" w:rsidRPr="00FD0141">
        <w:rPr>
          <w:lang w:val="da-DK"/>
        </w:rPr>
        <w:t xml:space="preserve">estporefugt </w:t>
      </w:r>
      <w:r w:rsidR="00FD0141">
        <w:rPr>
          <w:lang w:val="da-DK"/>
        </w:rPr>
        <w:t xml:space="preserve">på </w:t>
      </w:r>
      <w:r w:rsidR="00FD0141" w:rsidRPr="00FD0141">
        <w:rPr>
          <w:lang w:val="da-DK"/>
        </w:rPr>
        <w:t>ma</w:t>
      </w:r>
      <w:r w:rsidR="00FD0141">
        <w:rPr>
          <w:lang w:val="da-DK"/>
        </w:rPr>
        <w:t>ksimalt</w:t>
      </w:r>
      <w:r w:rsidR="00FD0141" w:rsidRPr="00FD0141">
        <w:rPr>
          <w:lang w:val="da-DK"/>
        </w:rPr>
        <w:t xml:space="preserve"> </w:t>
      </w:r>
      <w:r w:rsidR="00294BA6">
        <w:rPr>
          <w:lang w:val="da-DK"/>
        </w:rPr>
        <w:t>85</w:t>
      </w:r>
      <w:r w:rsidR="00FD0141" w:rsidRPr="00FD0141">
        <w:rPr>
          <w:lang w:val="da-DK"/>
        </w:rPr>
        <w:t xml:space="preserve"> % RF</w:t>
      </w:r>
      <w:r w:rsidR="00FD0141">
        <w:rPr>
          <w:lang w:val="da-DK"/>
        </w:rPr>
        <w:t>.</w:t>
      </w:r>
    </w:p>
    <w:p w14:paraId="76D91B7F" w14:textId="77777777" w:rsidR="00CA5459" w:rsidRDefault="00CA5459" w:rsidP="00CA5459">
      <w:pPr>
        <w:pStyle w:val="Brdtekst"/>
        <w:tabs>
          <w:tab w:val="left" w:pos="2127"/>
        </w:tabs>
        <w:rPr>
          <w:lang w:val="da-DK"/>
        </w:rPr>
      </w:pPr>
      <w:r w:rsidRPr="00D10679">
        <w:rPr>
          <w:lang w:val="da-DK"/>
        </w:rPr>
        <w:t xml:space="preserve">Undergulvet skal have en planhed, der ikke afviger mere end 2 mm på et 1,5 meter retholt. </w:t>
      </w:r>
      <w:r>
        <w:rPr>
          <w:lang w:val="da-DK"/>
        </w:rPr>
        <w:t>Se gulvproducenten anvisning for måling af afvigelser.</w:t>
      </w:r>
    </w:p>
    <w:p w14:paraId="0200D3E5" w14:textId="74CDBC4C" w:rsidR="00CA5459" w:rsidRDefault="00CA5459" w:rsidP="00CA5459">
      <w:pPr>
        <w:pStyle w:val="Brdtekst"/>
        <w:tabs>
          <w:tab w:val="left" w:pos="2127"/>
        </w:tabs>
        <w:rPr>
          <w:lang w:val="da-DK"/>
        </w:rPr>
      </w:pPr>
      <w:r w:rsidRPr="00D10679">
        <w:rPr>
          <w:lang w:val="da-DK"/>
        </w:rPr>
        <w:t>Overfladen skal fremstå jævn og uden grater. Stedvise ujævnheder skal være afrettet.</w:t>
      </w:r>
      <w:r>
        <w:rPr>
          <w:lang w:val="da-DK"/>
        </w:rPr>
        <w:t xml:space="preserve"> </w:t>
      </w:r>
    </w:p>
    <w:p w14:paraId="3C6238AF" w14:textId="790119E7" w:rsidR="00945E69" w:rsidRPr="00FD0141" w:rsidRDefault="00945E69" w:rsidP="007F318A">
      <w:pPr>
        <w:pStyle w:val="Brdtekst"/>
        <w:tabs>
          <w:tab w:val="left" w:pos="2127"/>
        </w:tabs>
        <w:rPr>
          <w:lang w:val="da-DK"/>
        </w:rPr>
      </w:pPr>
      <w:r>
        <w:rPr>
          <w:lang w:val="da-DK"/>
        </w:rPr>
        <w:t>Der skal udlægges fugtspærre mellem undergulv og strøkonstruktion.</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130E5978" w:rsidR="00CA49C3" w:rsidRDefault="004F0571" w:rsidP="00E07F9D">
      <w:pPr>
        <w:pStyle w:val="Brdtekst"/>
        <w:numPr>
          <w:ilvl w:val="0"/>
          <w:numId w:val="24"/>
        </w:numPr>
        <w:tabs>
          <w:tab w:val="left" w:pos="2127"/>
        </w:tabs>
        <w:rPr>
          <w:lang w:val="da-DK"/>
        </w:rPr>
      </w:pPr>
      <w:r>
        <w:rPr>
          <w:lang w:val="da-DK"/>
        </w:rPr>
        <w:t>&lt;</w:t>
      </w:r>
      <w:r w:rsidR="00BF4777">
        <w:rPr>
          <w:lang w:val="da-DK"/>
        </w:rPr>
        <w:t>Opstregning af baner</w:t>
      </w:r>
      <w:r w:rsidR="007C289A" w:rsidRPr="001D3A8D">
        <w:rPr>
          <w:lang w:val="da-DK"/>
        </w:rPr>
        <w:t>&gt;</w:t>
      </w:r>
    </w:p>
    <w:p w14:paraId="66E804C5" w14:textId="6E0BE2C3" w:rsidR="00AF536E" w:rsidRPr="00E07F9D" w:rsidRDefault="00AF536E" w:rsidP="00E07F9D">
      <w:pPr>
        <w:pStyle w:val="Brdtekst"/>
        <w:numPr>
          <w:ilvl w:val="0"/>
          <w:numId w:val="24"/>
        </w:numPr>
        <w:tabs>
          <w:tab w:val="left" w:pos="2127"/>
        </w:tabs>
        <w:rPr>
          <w:lang w:val="da-DK"/>
        </w:rPr>
      </w:pPr>
      <w:r>
        <w:rPr>
          <w:lang w:val="da-DK"/>
        </w:rPr>
        <w:t>&lt;Montering af fodpaneler&gt;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7F115394"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E743C2">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6CFC884C" w:rsidR="007C289A" w:rsidRDefault="007C289A" w:rsidP="007C289A">
      <w:pPr>
        <w:pStyle w:val="Brdtekst"/>
        <w:rPr>
          <w:lang w:val="da-DK"/>
        </w:rPr>
      </w:pPr>
      <w:r w:rsidRPr="001D3A8D">
        <w:rPr>
          <w:lang w:val="da-DK"/>
        </w:rPr>
        <w:t xml:space="preserve">Før </w:t>
      </w:r>
      <w:r w:rsidR="00EA63CE">
        <w:rPr>
          <w:lang w:val="da-DK"/>
        </w:rPr>
        <w:t>installation af gulv</w:t>
      </w:r>
      <w:r w:rsidR="0067581C">
        <w:rPr>
          <w:lang w:val="da-DK"/>
        </w:rPr>
        <w:t xml:space="preserve"> og strøkonstruktion</w:t>
      </w:r>
      <w:r w:rsidR="00EA63CE">
        <w:rPr>
          <w:lang w:val="da-DK"/>
        </w:rPr>
        <w:t xml:space="preserve"> </w:t>
      </w:r>
      <w:r w:rsidRPr="001D3A8D">
        <w:rPr>
          <w:lang w:val="da-DK"/>
        </w:rPr>
        <w:t xml:space="preserve">påbegyndes, skal </w:t>
      </w:r>
      <w:r w:rsidR="008A7CAC">
        <w:rPr>
          <w:lang w:val="da-DK"/>
        </w:rPr>
        <w:t>gulvlægger</w:t>
      </w:r>
      <w:r w:rsidRPr="001D3A8D">
        <w:rPr>
          <w:lang w:val="da-DK"/>
        </w:rPr>
        <w:t xml:space="preserve"> kontrollere, at bygningsdele opført under punkt</w:t>
      </w:r>
      <w:r w:rsidR="00E743C2">
        <w:rPr>
          <w:lang w:val="da-DK"/>
        </w:rPr>
        <w:t xml:space="preserve"> 4.6</w:t>
      </w:r>
      <w:r w:rsidRPr="001D3A8D">
        <w:rPr>
          <w:lang w:val="da-DK"/>
        </w:rPr>
        <w:t xml:space="preserve"> ”Tilstødende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1D704801" w:rsidR="00E07F9D" w:rsidRPr="00E07F9D" w:rsidRDefault="00E07F9D" w:rsidP="007C289A">
      <w:pPr>
        <w:pStyle w:val="Brdtekst"/>
        <w:rPr>
          <w:lang w:val="da-DK"/>
        </w:rPr>
      </w:pPr>
      <w:r w:rsidRPr="00E07F9D">
        <w:rPr>
          <w:lang w:val="da-DK"/>
        </w:rPr>
        <w:t>Betonstøbninger, herunder indstøbning af bøsninger til f</w:t>
      </w:r>
      <w:r w:rsidR="00B45C0F">
        <w:rPr>
          <w:lang w:val="da-DK"/>
        </w:rPr>
        <w:t>.eks.</w:t>
      </w:r>
      <w:r w:rsidRPr="00E07F9D">
        <w:rPr>
          <w:lang w:val="da-DK"/>
        </w:rPr>
        <w:t xml:space="preserve"> net</w:t>
      </w:r>
      <w:r w:rsidR="00B45C0F">
        <w:rPr>
          <w:lang w:val="da-DK"/>
        </w:rPr>
        <w:t>-</w:t>
      </w:r>
      <w:r w:rsidRPr="00E07F9D">
        <w:rPr>
          <w:lang w:val="da-DK"/>
        </w:rPr>
        <w:t>stolper samt afretningslag og andre indvendige arbejder, der kan tilføre bygningen fugt, f</w:t>
      </w:r>
      <w:r>
        <w:rPr>
          <w:lang w:val="da-DK"/>
        </w:rPr>
        <w:t>.eks.</w:t>
      </w:r>
      <w:r w:rsidRPr="00E07F9D">
        <w:rPr>
          <w:lang w:val="da-DK"/>
        </w:rPr>
        <w:t xml:space="preserve"> grundlæggende malerarbejde, skal ligeledes være afsluttet.</w:t>
      </w:r>
    </w:p>
    <w:p w14:paraId="2E47A6BD" w14:textId="5AA8538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Pr="00E07F9D">
        <w:rPr>
          <w:lang w:val="da-DK"/>
        </w:rPr>
        <w:t xml:space="preserve">temperaturen </w:t>
      </w:r>
      <w:r w:rsidR="00B45C0F">
        <w:rPr>
          <w:lang w:val="da-DK"/>
        </w:rPr>
        <w:t>er</w:t>
      </w:r>
      <w:r w:rsidRPr="00E07F9D">
        <w:rPr>
          <w:lang w:val="da-DK"/>
        </w:rPr>
        <w:t xml:space="preserve"> ca. 20 °C.</w:t>
      </w:r>
    </w:p>
    <w:p w14:paraId="28D4971B" w14:textId="34B10197" w:rsidR="007C289A" w:rsidRPr="001D3A8D"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794C009B" w14:textId="6ACFEFD5" w:rsidR="00073690" w:rsidRDefault="00F63B6F" w:rsidP="00073690">
      <w:pPr>
        <w:pStyle w:val="Brdtekst"/>
        <w:ind w:left="4990" w:hanging="2835"/>
        <w:rPr>
          <w:lang w:val="da-DK"/>
        </w:rPr>
      </w:pPr>
      <w:r>
        <w:rPr>
          <w:b/>
          <w:lang w:val="da-DK"/>
        </w:rPr>
        <w:t>Generelt:</w:t>
      </w:r>
      <w:r>
        <w:rPr>
          <w:b/>
          <w:lang w:val="da-DK"/>
        </w:rPr>
        <w:tab/>
      </w:r>
      <w:r w:rsidR="00EA3691" w:rsidRPr="00EA3691">
        <w:rPr>
          <w:lang w:val="da-DK"/>
        </w:rPr>
        <w:t xml:space="preserve">Den samlede </w:t>
      </w:r>
      <w:r w:rsidR="00FD4DC4">
        <w:rPr>
          <w:lang w:val="da-DK"/>
        </w:rPr>
        <w:t>træ</w:t>
      </w:r>
      <w:r w:rsidR="00EA3691" w:rsidRPr="00EA3691">
        <w:rPr>
          <w:lang w:val="da-DK"/>
        </w:rPr>
        <w:t>gulvkonstruktionen</w:t>
      </w:r>
      <w:r w:rsidR="00073690">
        <w:rPr>
          <w:lang w:val="da-DK"/>
        </w:rPr>
        <w:t xml:space="preserve"> for UnoBat 80 mm</w:t>
      </w:r>
      <w:r w:rsidR="00EA3691">
        <w:rPr>
          <w:lang w:val="da-DK"/>
        </w:rPr>
        <w:t xml:space="preserve"> skal opfylde </w:t>
      </w:r>
      <w:r w:rsidR="00FD4DC4">
        <w:rPr>
          <w:lang w:val="da-DK"/>
        </w:rPr>
        <w:t xml:space="preserve">de grundlæggende krav til sikkerhed og ydeevne </w:t>
      </w:r>
      <w:r w:rsidR="00EA3691">
        <w:rPr>
          <w:lang w:val="da-DK"/>
        </w:rPr>
        <w:t>iht. de</w:t>
      </w:r>
      <w:r w:rsidR="00FD4DC4">
        <w:rPr>
          <w:lang w:val="da-DK"/>
        </w:rPr>
        <w:t>n europæiske sportsnorm EN14904, klasse A</w:t>
      </w:r>
      <w:r w:rsidR="00FC53BC">
        <w:rPr>
          <w:lang w:val="da-DK"/>
        </w:rPr>
        <w:t>3</w:t>
      </w:r>
      <w:r w:rsidR="00073690">
        <w:rPr>
          <w:lang w:val="da-DK"/>
        </w:rPr>
        <w:t>.</w:t>
      </w:r>
      <w:r w:rsidR="005D7A04">
        <w:rPr>
          <w:lang w:val="da-DK"/>
        </w:rPr>
        <w:t xml:space="preserve"> </w:t>
      </w:r>
    </w:p>
    <w:p w14:paraId="0C9859D2" w14:textId="2CEFCC86" w:rsidR="00073690" w:rsidRDefault="00073690" w:rsidP="00073690">
      <w:pPr>
        <w:pStyle w:val="Brdtekst"/>
        <w:ind w:left="4990" w:hanging="2835"/>
        <w:rPr>
          <w:lang w:val="da-DK"/>
        </w:rPr>
      </w:pPr>
      <w:r>
        <w:rPr>
          <w:b/>
          <w:lang w:val="da-DK"/>
        </w:rPr>
        <w:tab/>
      </w:r>
      <w:r w:rsidRPr="00EA3691">
        <w:rPr>
          <w:lang w:val="da-DK"/>
        </w:rPr>
        <w:t xml:space="preserve">Den samlede </w:t>
      </w:r>
      <w:r>
        <w:rPr>
          <w:lang w:val="da-DK"/>
        </w:rPr>
        <w:t>træ</w:t>
      </w:r>
      <w:r w:rsidRPr="00EA3691">
        <w:rPr>
          <w:lang w:val="da-DK"/>
        </w:rPr>
        <w:t>gulvkonstruktionen</w:t>
      </w:r>
      <w:r>
        <w:rPr>
          <w:lang w:val="da-DK"/>
        </w:rPr>
        <w:t xml:space="preserve"> for &lt;UnoBat 53; UnoBat 68 mm&gt; skal opfylde de grundlæggende krav til sikkerhed og ydeevne iht. den europæiske sportsnorm EN14904, klasse A4. </w:t>
      </w:r>
    </w:p>
    <w:p w14:paraId="3701BDBC" w14:textId="4BBA8243" w:rsidR="00073690" w:rsidRDefault="00073690" w:rsidP="00073690">
      <w:pPr>
        <w:pStyle w:val="Brdtekst"/>
        <w:ind w:left="4990" w:hanging="2835"/>
        <w:rPr>
          <w:lang w:val="da-DK"/>
        </w:rPr>
      </w:pPr>
    </w:p>
    <w:p w14:paraId="53B6C44F" w14:textId="2987B14D" w:rsidR="00F63B6F" w:rsidRDefault="003A0140" w:rsidP="00B42F0C">
      <w:pPr>
        <w:pStyle w:val="Brdtekst"/>
        <w:ind w:left="4990" w:hanging="2835"/>
        <w:rPr>
          <w:lang w:val="da-DK"/>
        </w:rPr>
      </w:pPr>
      <w:r>
        <w:rPr>
          <w:lang w:val="da-DK"/>
        </w:rPr>
        <w:tab/>
      </w:r>
      <w:r w:rsidR="00FD4DC4">
        <w:rPr>
          <w:lang w:val="da-DK"/>
        </w:rPr>
        <w:t>Træg</w:t>
      </w:r>
      <w:r w:rsidR="00CC3698">
        <w:rPr>
          <w:lang w:val="da-DK"/>
        </w:rPr>
        <w:t xml:space="preserve">ulvet skal </w:t>
      </w:r>
      <w:r w:rsidR="00FD4DC4">
        <w:rPr>
          <w:lang w:val="da-DK"/>
        </w:rPr>
        <w:t>have</w:t>
      </w:r>
      <w:r w:rsidR="00F63B6F">
        <w:rPr>
          <w:lang w:val="da-DK"/>
        </w:rPr>
        <w:t xml:space="preserve"> dokumenterede f</w:t>
      </w:r>
      <w:r w:rsidR="00CC3698">
        <w:rPr>
          <w:lang w:val="da-DK"/>
        </w:rPr>
        <w:t>ladeelastisk</w:t>
      </w:r>
      <w:r w:rsidR="00FD4DC4">
        <w:rPr>
          <w:lang w:val="da-DK"/>
        </w:rPr>
        <w:t>e egenskaber</w:t>
      </w:r>
      <w:r w:rsidR="00CC3698">
        <w:rPr>
          <w:lang w:val="da-DK"/>
        </w:rPr>
        <w:t>.</w:t>
      </w:r>
    </w:p>
    <w:p w14:paraId="64CFC42E" w14:textId="77777777" w:rsidR="00B42F0C" w:rsidRDefault="00B42F0C" w:rsidP="00B42F0C">
      <w:pPr>
        <w:rPr>
          <w:lang w:val="da-DK"/>
        </w:rPr>
      </w:pPr>
    </w:p>
    <w:p w14:paraId="59F746F8" w14:textId="4572C7DD" w:rsidR="00105EC4" w:rsidRDefault="00B42F0C" w:rsidP="00105EC4">
      <w:pPr>
        <w:pStyle w:val="Brdtekst"/>
        <w:ind w:left="4990" w:hanging="2835"/>
        <w:rPr>
          <w:lang w:val="da-DK"/>
        </w:rPr>
      </w:pPr>
      <w:r>
        <w:rPr>
          <w:b/>
          <w:lang w:val="da-DK"/>
        </w:rPr>
        <w:t>Trægulvt</w:t>
      </w:r>
      <w:r w:rsidR="00290253">
        <w:rPr>
          <w:b/>
          <w:lang w:val="da-DK"/>
        </w:rPr>
        <w:t>ype:</w:t>
      </w:r>
      <w:r w:rsidR="00290253">
        <w:rPr>
          <w:b/>
          <w:lang w:val="da-DK"/>
        </w:rPr>
        <w:tab/>
      </w:r>
      <w:r w:rsidR="00290253">
        <w:rPr>
          <w:lang w:val="da-DK"/>
        </w:rPr>
        <w:t>2</w:t>
      </w:r>
      <w:r w:rsidR="00290253" w:rsidRPr="00290253">
        <w:rPr>
          <w:lang w:val="da-DK"/>
        </w:rPr>
        <w:t>2 x 129 x</w:t>
      </w:r>
      <w:r w:rsidR="00290253">
        <w:rPr>
          <w:lang w:val="da-DK"/>
        </w:rPr>
        <w:t xml:space="preserve"> </w:t>
      </w:r>
      <w:r w:rsidR="00290253" w:rsidRPr="00290253">
        <w:rPr>
          <w:lang w:val="da-DK"/>
        </w:rPr>
        <w:t xml:space="preserve">3700 mm </w:t>
      </w:r>
      <w:r w:rsidR="00A40B86">
        <w:rPr>
          <w:lang w:val="da-DK"/>
        </w:rPr>
        <w:t>M</w:t>
      </w:r>
      <w:r w:rsidR="00290253" w:rsidRPr="00290253">
        <w:rPr>
          <w:lang w:val="da-DK"/>
        </w:rPr>
        <w:t xml:space="preserve">assive </w:t>
      </w:r>
      <w:r w:rsidR="00A40B86">
        <w:rPr>
          <w:lang w:val="da-DK"/>
        </w:rPr>
        <w:t>P</w:t>
      </w:r>
      <w:r w:rsidR="00290253" w:rsidRPr="00290253">
        <w:rPr>
          <w:lang w:val="da-DK"/>
        </w:rPr>
        <w:t>arketbrædder</w:t>
      </w:r>
      <w:r w:rsidR="00105EC4">
        <w:rPr>
          <w:lang w:val="da-DK"/>
        </w:rPr>
        <w:t xml:space="preserve"> </w:t>
      </w:r>
      <w:r w:rsidR="00910704">
        <w:rPr>
          <w:lang w:val="da-DK"/>
        </w:rPr>
        <w:t xml:space="preserve">produceret iht. EN 13629 </w:t>
      </w:r>
      <w:r w:rsidR="00105EC4">
        <w:rPr>
          <w:lang w:val="da-DK"/>
        </w:rPr>
        <w:t xml:space="preserve">forsynet med fer og not på alle fire sider og samlet ved hjælp af </w:t>
      </w:r>
      <w:r w:rsidR="00105EC4" w:rsidRPr="00105EC4">
        <w:rPr>
          <w:lang w:val="da-DK"/>
        </w:rPr>
        <w:t>to rækker stave med en limet dobbelt</w:t>
      </w:r>
      <w:r w:rsidR="00105EC4">
        <w:rPr>
          <w:lang w:val="da-DK"/>
        </w:rPr>
        <w:t xml:space="preserve"> </w:t>
      </w:r>
      <w:r w:rsidR="00105EC4" w:rsidRPr="00105EC4">
        <w:rPr>
          <w:lang w:val="da-DK"/>
        </w:rPr>
        <w:t>svalehalesamling.</w:t>
      </w:r>
    </w:p>
    <w:p w14:paraId="12DC035C" w14:textId="55C75CF1" w:rsidR="001164DC" w:rsidRDefault="001164DC" w:rsidP="00105EC4">
      <w:pPr>
        <w:pStyle w:val="Brdtekst"/>
        <w:ind w:left="4990" w:hanging="2835"/>
        <w:rPr>
          <w:lang w:val="da-DK"/>
        </w:rPr>
      </w:pPr>
      <w:r>
        <w:rPr>
          <w:b/>
          <w:lang w:val="da-DK"/>
        </w:rPr>
        <w:tab/>
      </w:r>
      <w:r w:rsidRPr="001164DC">
        <w:rPr>
          <w:lang w:val="da-DK"/>
        </w:rPr>
        <w:t>Gulvb</w:t>
      </w:r>
      <w:r w:rsidRPr="00D67047">
        <w:rPr>
          <w:lang w:val="da-DK"/>
        </w:rPr>
        <w:t>rædderne</w:t>
      </w:r>
      <w:r>
        <w:rPr>
          <w:lang w:val="da-DK"/>
        </w:rPr>
        <w:t xml:space="preserve"> skal være overfladebehandlet </w:t>
      </w:r>
      <w:r w:rsidR="00CD6B3A">
        <w:rPr>
          <w:lang w:val="da-DK"/>
        </w:rPr>
        <w:t xml:space="preserve">med lak </w:t>
      </w:r>
      <w:r>
        <w:rPr>
          <w:lang w:val="da-DK"/>
        </w:rPr>
        <w:t>fra fabrik, således at gulvet er klar til brug straks efter installation.</w:t>
      </w:r>
    </w:p>
    <w:p w14:paraId="328EA74C" w14:textId="64AECCAD" w:rsidR="00EA63CE" w:rsidRDefault="00FD4DC4" w:rsidP="00105EC4">
      <w:pPr>
        <w:pStyle w:val="Brdtekst"/>
        <w:ind w:left="4990" w:hanging="2835"/>
        <w:rPr>
          <w:lang w:val="da-DK"/>
        </w:rPr>
      </w:pPr>
      <w:r>
        <w:rPr>
          <w:b/>
          <w:lang w:val="da-DK"/>
        </w:rPr>
        <w:tab/>
      </w:r>
      <w:r w:rsidR="00C0635D" w:rsidRPr="00C0635D">
        <w:rPr>
          <w:lang w:val="da-DK"/>
        </w:rPr>
        <w:t>Gulv</w:t>
      </w:r>
      <w:r w:rsidR="00C0635D">
        <w:rPr>
          <w:lang w:val="da-DK"/>
        </w:rPr>
        <w:t>br</w:t>
      </w:r>
      <w:r>
        <w:rPr>
          <w:lang w:val="da-DK"/>
        </w:rPr>
        <w:t>ædderne skal kunne sømmes fordækt</w:t>
      </w:r>
      <w:r w:rsidR="00C0635D">
        <w:rPr>
          <w:lang w:val="da-DK"/>
        </w:rPr>
        <w:t xml:space="preserve"> til strøkonstruktionen med </w:t>
      </w:r>
      <w:r w:rsidR="00C0635D" w:rsidRPr="00C0635D">
        <w:rPr>
          <w:lang w:val="da-DK"/>
        </w:rPr>
        <w:t>2,2 x 45 mm</w:t>
      </w:r>
      <w:r w:rsidR="00C0635D">
        <w:rPr>
          <w:lang w:val="da-DK"/>
        </w:rPr>
        <w:t xml:space="preserve"> </w:t>
      </w:r>
      <w:r w:rsidR="00EA63CE">
        <w:rPr>
          <w:lang w:val="da-DK"/>
        </w:rPr>
        <w:t>maskin</w:t>
      </w:r>
      <w:r>
        <w:rPr>
          <w:lang w:val="da-DK"/>
        </w:rPr>
        <w:t xml:space="preserve">søm konstrueret </w:t>
      </w:r>
      <w:r w:rsidR="00EA63CE" w:rsidRPr="00EA63CE">
        <w:rPr>
          <w:lang w:val="da-DK"/>
        </w:rPr>
        <w:t xml:space="preserve">med </w:t>
      </w:r>
      <w:r w:rsidR="00AF45BC">
        <w:rPr>
          <w:lang w:val="da-DK"/>
        </w:rPr>
        <w:t>relevant</w:t>
      </w:r>
      <w:r w:rsidR="00EA63CE" w:rsidRPr="00EA63CE">
        <w:rPr>
          <w:lang w:val="da-DK"/>
        </w:rPr>
        <w:t xml:space="preserve"> f</w:t>
      </w:r>
      <w:r w:rsidR="001164DC">
        <w:rPr>
          <w:lang w:val="da-DK"/>
        </w:rPr>
        <w:t>orskydnings- og udtræksstyrke, F.eks. Junckers J-søm.</w:t>
      </w:r>
    </w:p>
    <w:p w14:paraId="1A05DC92" w14:textId="682649CA" w:rsidR="00772971" w:rsidRDefault="00111D3C" w:rsidP="003E43B4">
      <w:pPr>
        <w:pStyle w:val="Brdtekst"/>
        <w:ind w:left="4990" w:hanging="2835"/>
        <w:rPr>
          <w:rFonts w:cs="Arial"/>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7745BD">
        <w:rPr>
          <w:rFonts w:cs="Arial"/>
          <w:lang w:val="da-DK"/>
        </w:rPr>
        <w:br/>
      </w:r>
      <w:r w:rsidR="007745BD">
        <w:rPr>
          <w:rFonts w:cs="Arial"/>
          <w:lang w:val="da-DK"/>
        </w:rPr>
        <w:br/>
        <w:t xml:space="preserve">Trægulvet </w:t>
      </w:r>
      <w:r w:rsidR="00CD3B99">
        <w:rPr>
          <w:rFonts w:cs="Arial"/>
          <w:lang w:val="da-DK"/>
        </w:rPr>
        <w:t xml:space="preserve">skal </w:t>
      </w:r>
      <w:r w:rsidR="007745BD">
        <w:rPr>
          <w:rFonts w:cs="Arial"/>
          <w:lang w:val="da-DK"/>
        </w:rPr>
        <w:t>være deklareret i form af en tredjepartsverificeret miljøvaredeklaration (EPD)</w:t>
      </w:r>
      <w:r w:rsidR="00D4260F">
        <w:rPr>
          <w:rFonts w:cs="Arial"/>
          <w:lang w:val="da-DK"/>
        </w:rPr>
        <w:t xml:space="preserve"> </w:t>
      </w:r>
      <w:r w:rsidR="007745BD">
        <w:rPr>
          <w:rFonts w:cs="Arial"/>
          <w:lang w:val="da-DK"/>
        </w:rPr>
        <w:t>således</w:t>
      </w:r>
      <w:r w:rsidR="00D4260F">
        <w:rPr>
          <w:rFonts w:cs="Arial"/>
          <w:lang w:val="da-DK"/>
        </w:rPr>
        <w:t>,</w:t>
      </w:r>
      <w:r w:rsidR="007745BD">
        <w:rPr>
          <w:rFonts w:cs="Arial"/>
          <w:lang w:val="da-DK"/>
        </w:rPr>
        <w:t xml:space="preserve"> at bygningsdelen kan indgå i en samlet vurdering af byggeriets miljøpåvirkning.</w:t>
      </w:r>
      <w:r w:rsidR="00D4260F">
        <w:rPr>
          <w:rFonts w:cs="Arial"/>
          <w:lang w:val="da-DK"/>
        </w:rPr>
        <w:br/>
      </w:r>
      <w:r w:rsidR="00D4260F">
        <w:rPr>
          <w:rFonts w:cs="Arial"/>
          <w:lang w:val="da-DK"/>
        </w:rPr>
        <w:br/>
        <w:t>Leverandøren af trægulvet skal være chain of custody (CoC) certificeret og gulvet skal oppebære en PEFC eller FSC certificering.</w:t>
      </w:r>
    </w:p>
    <w:p w14:paraId="314799A4" w14:textId="0FCEEDF7" w:rsidR="000C7238" w:rsidRDefault="000C7238" w:rsidP="006069F2">
      <w:pPr>
        <w:widowControl/>
        <w:suppressAutoHyphens w:val="0"/>
        <w:autoSpaceDE w:val="0"/>
        <w:autoSpaceDN w:val="0"/>
        <w:adjustRightInd w:val="0"/>
        <w:ind w:left="4962"/>
        <w:rPr>
          <w:lang w:val="da-DK"/>
        </w:rPr>
      </w:pPr>
    </w:p>
    <w:p w14:paraId="40E87B8C" w14:textId="46C24F20" w:rsidR="00772971" w:rsidRDefault="003A2965" w:rsidP="00A9489F">
      <w:pPr>
        <w:pStyle w:val="Brdtekst"/>
        <w:spacing w:line="240" w:lineRule="auto"/>
        <w:ind w:left="4990" w:hanging="2835"/>
        <w:rPr>
          <w:lang w:val="da-DK"/>
        </w:rPr>
      </w:pPr>
      <w:r w:rsidRPr="00E11E2D">
        <w:rPr>
          <w:b/>
          <w:lang w:val="da-DK"/>
        </w:rPr>
        <w:t>Træsort</w:t>
      </w:r>
      <w:r w:rsidR="001164DC">
        <w:rPr>
          <w:b/>
          <w:lang w:val="da-DK"/>
        </w:rPr>
        <w:t xml:space="preserve"> og sortering</w:t>
      </w:r>
      <w:r w:rsidR="00F00D47" w:rsidRPr="00E11E2D">
        <w:rPr>
          <w:b/>
          <w:lang w:val="da-DK"/>
        </w:rPr>
        <w:t>:</w:t>
      </w:r>
      <w:r w:rsidR="00404203">
        <w:rPr>
          <w:lang w:val="da-DK"/>
        </w:rPr>
        <w:t xml:space="preserve"> </w:t>
      </w:r>
      <w:r w:rsidR="00E11E2D">
        <w:rPr>
          <w:lang w:val="da-DK"/>
        </w:rPr>
        <w:tab/>
      </w:r>
      <w:r w:rsidR="00772971" w:rsidRPr="00772971">
        <w:rPr>
          <w:lang w:val="da-DK"/>
        </w:rPr>
        <w:t>&lt;Bøg&gt;,i sortering &lt;Champion; Premium; Club&gt;</w:t>
      </w:r>
      <w:r w:rsidR="00772971" w:rsidRPr="00772971">
        <w:rPr>
          <w:lang w:val="da-DK"/>
        </w:rPr>
        <w:br/>
        <w:t>&lt;Ask&gt;, i sortering  &lt;Champion; Premium; Club&gt;</w:t>
      </w:r>
      <w:r w:rsidR="00772971" w:rsidRPr="00772971">
        <w:rPr>
          <w:lang w:val="da-DK"/>
        </w:rPr>
        <w:br/>
      </w:r>
      <w:r w:rsidR="00A9489F" w:rsidRPr="00772971">
        <w:rPr>
          <w:lang w:val="da-DK"/>
        </w:rPr>
        <w:t>&lt;Ahorn&gt;,</w:t>
      </w:r>
      <w:r w:rsidR="00A9489F">
        <w:rPr>
          <w:lang w:val="da-DK"/>
        </w:rPr>
        <w:t xml:space="preserve"> </w:t>
      </w:r>
      <w:r w:rsidR="00A9489F" w:rsidRPr="00772971">
        <w:rPr>
          <w:lang w:val="da-DK"/>
        </w:rPr>
        <w:t>i sortering &lt;</w:t>
      </w:r>
      <w:r w:rsidR="00A9489F">
        <w:rPr>
          <w:lang w:val="da-DK"/>
        </w:rPr>
        <w:t>Premium</w:t>
      </w:r>
      <w:r w:rsidR="00A9489F" w:rsidRPr="00772971">
        <w:rPr>
          <w:lang w:val="da-DK"/>
        </w:rPr>
        <w:t xml:space="preserve">; </w:t>
      </w:r>
      <w:r w:rsidR="00A9489F">
        <w:rPr>
          <w:lang w:val="da-DK"/>
        </w:rPr>
        <w:t>Club</w:t>
      </w:r>
      <w:r w:rsidR="00A9489F" w:rsidRPr="00772971">
        <w:rPr>
          <w:lang w:val="da-DK"/>
        </w:rPr>
        <w:t>&gt;</w:t>
      </w:r>
      <w:r w:rsidR="00A9489F">
        <w:rPr>
          <w:lang w:val="da-DK"/>
        </w:rPr>
        <w:br/>
      </w:r>
      <w:r w:rsidR="00772971" w:rsidRPr="00772971">
        <w:rPr>
          <w:lang w:val="da-DK"/>
        </w:rPr>
        <w:t xml:space="preserve">&lt;Bøg SylvaKet&gt;, i sortering &lt;Champion; Premium; Club&gt; </w:t>
      </w:r>
    </w:p>
    <w:p w14:paraId="31D873BD" w14:textId="08BBC864" w:rsidR="00772971" w:rsidRPr="00873375" w:rsidRDefault="00772971" w:rsidP="00772971">
      <w:pPr>
        <w:pStyle w:val="Brdtekst"/>
        <w:ind w:left="4990" w:hanging="2835"/>
        <w:rPr>
          <w:lang w:val="da-DK"/>
        </w:rPr>
      </w:pPr>
      <w:r w:rsidRPr="00772971">
        <w:rPr>
          <w:lang w:val="da-DK"/>
        </w:rPr>
        <w:tab/>
      </w:r>
      <w:r w:rsidRPr="00873375">
        <w:rPr>
          <w:lang w:val="da-DK"/>
        </w:rPr>
        <w:t>Vejledende sorteringsbeskrivelse:</w:t>
      </w:r>
      <w:r w:rsidRPr="00873375">
        <w:rPr>
          <w:lang w:val="da-DK"/>
        </w:rPr>
        <w:br/>
      </w:r>
      <w:r>
        <w:rPr>
          <w:lang w:val="da-DK"/>
        </w:rPr>
        <w:t>Champion</w:t>
      </w:r>
      <w:r w:rsidRPr="00873375">
        <w:rPr>
          <w:lang w:val="da-DK"/>
        </w:rPr>
        <w:t>: Ensartet udseende med meget lidt variation i farve- og årestruktur.</w:t>
      </w:r>
    </w:p>
    <w:p w14:paraId="57DCF73F" w14:textId="39A66BA9" w:rsidR="00772971" w:rsidRPr="00873375" w:rsidRDefault="00772971" w:rsidP="00772971">
      <w:pPr>
        <w:pStyle w:val="Brdtekst"/>
        <w:ind w:left="4990" w:hanging="2835"/>
        <w:rPr>
          <w:lang w:val="da-DK"/>
        </w:rPr>
      </w:pPr>
      <w:r w:rsidRPr="00873375">
        <w:rPr>
          <w:lang w:val="da-DK"/>
        </w:rPr>
        <w:tab/>
      </w:r>
      <w:r>
        <w:rPr>
          <w:lang w:val="da-DK"/>
        </w:rPr>
        <w:t>Premium</w:t>
      </w:r>
      <w:r w:rsidRPr="00873375">
        <w:rPr>
          <w:lang w:val="da-DK"/>
        </w:rPr>
        <w:t>: Naturligt udseende med mere udtalt spil i farve- og årestruktur.</w:t>
      </w:r>
    </w:p>
    <w:p w14:paraId="530600B4" w14:textId="5DC7C683" w:rsidR="00772971" w:rsidRPr="00873375" w:rsidRDefault="00772971" w:rsidP="00772971">
      <w:pPr>
        <w:pStyle w:val="Brdtekst"/>
        <w:ind w:left="4990" w:hanging="2835"/>
        <w:rPr>
          <w:lang w:val="da-DK"/>
        </w:rPr>
      </w:pPr>
      <w:r>
        <w:rPr>
          <w:lang w:val="da-DK"/>
        </w:rPr>
        <w:tab/>
        <w:t>Club</w:t>
      </w:r>
      <w:r w:rsidRPr="00873375">
        <w:rPr>
          <w:lang w:val="da-DK"/>
        </w:rPr>
        <w:t>: Et rustikt udseende med meget spil i farve- og årestruktur.</w:t>
      </w:r>
    </w:p>
    <w:p w14:paraId="25B28A2B" w14:textId="7A03E60A" w:rsidR="00FA6D22" w:rsidRDefault="00772971" w:rsidP="003A2965">
      <w:pPr>
        <w:pStyle w:val="Brdtekst"/>
        <w:ind w:left="4990" w:hanging="2835"/>
        <w:rPr>
          <w:lang w:val="da-DK"/>
        </w:rPr>
      </w:pPr>
      <w:r w:rsidRPr="00873375">
        <w:rPr>
          <w:lang w:val="da-DK"/>
        </w:rPr>
        <w:tab/>
        <w:t>Fuld beskrivelse af sortering og billeddokumentation skal fremgå af det dokument, som følger gulvprøve, se punkt 4.12</w:t>
      </w:r>
      <w:r>
        <w:rPr>
          <w:lang w:val="da-DK"/>
        </w:rPr>
        <w:t>.</w:t>
      </w:r>
    </w:p>
    <w:p w14:paraId="4ECDEC03" w14:textId="77777777" w:rsidR="003F63AC" w:rsidRPr="00F00D47" w:rsidRDefault="003F63AC" w:rsidP="003F63AC">
      <w:pPr>
        <w:pStyle w:val="Brdtekst"/>
        <w:spacing w:after="0" w:line="240" w:lineRule="auto"/>
        <w:ind w:left="5352"/>
        <w:rPr>
          <w:lang w:val="da-DK"/>
        </w:rPr>
      </w:pPr>
    </w:p>
    <w:p w14:paraId="292D2113" w14:textId="29497176" w:rsidR="003A2965" w:rsidRDefault="003A2965" w:rsidP="003A2965">
      <w:pPr>
        <w:pStyle w:val="Brdtekst"/>
        <w:ind w:left="4990"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294BA6">
        <w:rPr>
          <w:lang w:val="da-DK"/>
        </w:rPr>
        <w:t>&lt;</w:t>
      </w:r>
      <w:r>
        <w:rPr>
          <w:lang w:val="da-DK"/>
        </w:rPr>
        <w:t>Silkemat</w:t>
      </w:r>
      <w:r w:rsidR="00294BA6">
        <w:rPr>
          <w:lang w:val="da-DK"/>
        </w:rPr>
        <w:t>; Ultramat&gt;</w:t>
      </w:r>
      <w:r>
        <w:rPr>
          <w:lang w:val="da-DK"/>
        </w:rPr>
        <w:t xml:space="preserve"> lakeret</w:t>
      </w:r>
      <w:r w:rsidR="00E37ED5">
        <w:rPr>
          <w:lang w:val="da-DK"/>
        </w:rPr>
        <w:t>.</w:t>
      </w:r>
    </w:p>
    <w:p w14:paraId="24F69995" w14:textId="3C4FC728" w:rsidR="00E11E2D" w:rsidRDefault="00E11E2D" w:rsidP="00E11E2D">
      <w:pPr>
        <w:pStyle w:val="Brdtekst"/>
        <w:ind w:left="4990" w:hanging="2835"/>
        <w:rPr>
          <w:lang w:val="da-DK"/>
        </w:rPr>
      </w:pPr>
      <w:r>
        <w:rPr>
          <w:b/>
          <w:lang w:val="da-DK"/>
        </w:rPr>
        <w:tab/>
      </w:r>
      <w:r w:rsidR="00AF45BC">
        <w:rPr>
          <w:lang w:val="da-DK"/>
        </w:rPr>
        <w:t xml:space="preserve">Grundlakering skal være </w:t>
      </w:r>
      <w:r>
        <w:rPr>
          <w:lang w:val="da-DK"/>
        </w:rPr>
        <w:t>udført</w:t>
      </w:r>
      <w:r w:rsidRPr="00290253">
        <w:rPr>
          <w:lang w:val="da-DK"/>
        </w:rPr>
        <w:t xml:space="preserve"> med </w:t>
      </w:r>
      <w:r w:rsidR="001C6A96">
        <w:rPr>
          <w:lang w:val="da-DK"/>
        </w:rPr>
        <w:t>UV</w:t>
      </w:r>
      <w:r w:rsidR="00AF45BC">
        <w:rPr>
          <w:lang w:val="da-DK"/>
        </w:rPr>
        <w:t xml:space="preserve">-lak og topforsegling </w:t>
      </w:r>
      <w:r w:rsidR="001746A5">
        <w:rPr>
          <w:lang w:val="da-DK"/>
        </w:rPr>
        <w:t xml:space="preserve">skal udføres med </w:t>
      </w:r>
      <w:r w:rsidR="0017617B">
        <w:rPr>
          <w:lang w:val="da-DK"/>
        </w:rPr>
        <w:t>ilthærdende</w:t>
      </w:r>
      <w:r w:rsidRPr="00290253">
        <w:rPr>
          <w:lang w:val="da-DK"/>
        </w:rPr>
        <w:t xml:space="preserve"> </w:t>
      </w:r>
      <w:r w:rsidR="001746A5">
        <w:rPr>
          <w:lang w:val="da-DK"/>
        </w:rPr>
        <w:br/>
      </w:r>
      <w:r w:rsidRPr="00290253">
        <w:rPr>
          <w:lang w:val="da-DK"/>
        </w:rPr>
        <w:t xml:space="preserve">2-komponent </w:t>
      </w:r>
      <w:r w:rsidR="001C6A96" w:rsidRPr="00290253">
        <w:rPr>
          <w:lang w:val="da-DK"/>
        </w:rPr>
        <w:t>polyuretan</w:t>
      </w:r>
      <w:r w:rsidR="001C6A96">
        <w:rPr>
          <w:lang w:val="da-DK"/>
        </w:rPr>
        <w:t>-</w:t>
      </w:r>
      <w:r w:rsidRPr="00290253">
        <w:rPr>
          <w:lang w:val="da-DK"/>
        </w:rPr>
        <w:t>lak</w:t>
      </w:r>
      <w:r>
        <w:rPr>
          <w:lang w:val="da-DK"/>
        </w:rPr>
        <w:t xml:space="preserve"> i lagtykkelse på </w:t>
      </w:r>
      <w:r>
        <w:rPr>
          <w:lang w:val="da-DK"/>
        </w:rPr>
        <w:lastRenderedPageBreak/>
        <w:t>m</w:t>
      </w:r>
      <w:r w:rsidRPr="00290253">
        <w:rPr>
          <w:lang w:val="da-DK"/>
        </w:rPr>
        <w:t>in</w:t>
      </w:r>
      <w:r>
        <w:rPr>
          <w:lang w:val="da-DK"/>
        </w:rPr>
        <w:t>imum</w:t>
      </w:r>
      <w:r w:rsidRPr="00290253">
        <w:rPr>
          <w:lang w:val="da-DK"/>
        </w:rPr>
        <w:t xml:space="preserve"> 40 µ</w:t>
      </w:r>
      <w:r>
        <w:rPr>
          <w:lang w:val="da-DK"/>
        </w:rPr>
        <w:t>.</w:t>
      </w:r>
    </w:p>
    <w:p w14:paraId="5756873F" w14:textId="121ACB52" w:rsidR="00FD4DC4" w:rsidRPr="00FD4DC4" w:rsidRDefault="00FD4DC4" w:rsidP="00FD4DC4">
      <w:pPr>
        <w:pStyle w:val="Brdtekst"/>
        <w:ind w:left="4990" w:hanging="2835"/>
        <w:rPr>
          <w:lang w:val="da-DK"/>
        </w:rPr>
      </w:pPr>
      <w:r>
        <w:rPr>
          <w:lang w:val="da-DK"/>
        </w:rPr>
        <w:tab/>
        <w:t>Det enkelte bræt skal være ende og side-forseglet som forstærkning mod fugt, vand etc.</w:t>
      </w:r>
    </w:p>
    <w:p w14:paraId="4B52D971" w14:textId="5C73B025" w:rsidR="00FA6D22" w:rsidRDefault="00FD4DC4" w:rsidP="00B42F0C">
      <w:pPr>
        <w:pStyle w:val="Brdtekst"/>
        <w:ind w:left="4990" w:hanging="2835"/>
        <w:rPr>
          <w:lang w:val="da-DK"/>
        </w:rPr>
      </w:pPr>
      <w:r>
        <w:rPr>
          <w:lang w:val="da-DK"/>
        </w:rPr>
        <w:tab/>
      </w:r>
    </w:p>
    <w:p w14:paraId="4E68F2A4" w14:textId="2A648DE4" w:rsidR="00B42F0C" w:rsidRDefault="006069F2" w:rsidP="00B42F0C">
      <w:pPr>
        <w:pStyle w:val="Brdtekst"/>
        <w:ind w:left="4990" w:hanging="2835"/>
        <w:rPr>
          <w:lang w:val="da-DK"/>
        </w:rPr>
      </w:pPr>
      <w:r w:rsidRPr="006069F2">
        <w:rPr>
          <w:b/>
          <w:lang w:val="da-DK"/>
        </w:rPr>
        <w:t>Underkonstruktion:</w:t>
      </w:r>
      <w:r>
        <w:rPr>
          <w:lang w:val="da-DK"/>
        </w:rPr>
        <w:tab/>
        <w:t xml:space="preserve">Skal udføres som en </w:t>
      </w:r>
      <w:r w:rsidR="003F762F">
        <w:rPr>
          <w:lang w:val="da-DK"/>
        </w:rPr>
        <w:t>enkelt</w:t>
      </w:r>
      <w:r w:rsidR="006C05B4">
        <w:rPr>
          <w:lang w:val="da-DK"/>
        </w:rPr>
        <w:t xml:space="preserve">lags strøkonstruktion, </w:t>
      </w:r>
      <w:r w:rsidR="00F44B7A">
        <w:rPr>
          <w:lang w:val="da-DK"/>
        </w:rPr>
        <w:t xml:space="preserve">installeret på jævnt </w:t>
      </w:r>
      <w:r w:rsidR="006C05B4">
        <w:rPr>
          <w:lang w:val="da-DK"/>
        </w:rPr>
        <w:t>undergulv.</w:t>
      </w:r>
    </w:p>
    <w:p w14:paraId="4D47C76D" w14:textId="5A90F1C3" w:rsidR="003F762F" w:rsidRPr="00F44B7A" w:rsidRDefault="00B42F0C" w:rsidP="00B42F0C">
      <w:pPr>
        <w:pStyle w:val="Brdtekst"/>
        <w:ind w:left="4990" w:hanging="2835"/>
        <w:rPr>
          <w:lang w:val="da-DK"/>
        </w:rPr>
      </w:pPr>
      <w:r>
        <w:rPr>
          <w:b/>
          <w:lang w:val="da-DK"/>
        </w:rPr>
        <w:tab/>
      </w:r>
      <w:r w:rsidR="006C05B4" w:rsidRPr="006C05B4">
        <w:rPr>
          <w:lang w:val="da-DK"/>
        </w:rPr>
        <w:t>Anvendte s</w:t>
      </w:r>
      <w:r w:rsidR="006069F2" w:rsidRPr="006C05B4">
        <w:rPr>
          <w:lang w:val="da-DK"/>
        </w:rPr>
        <w:t>trøer</w:t>
      </w:r>
      <w:r w:rsidR="006069F2" w:rsidRPr="006069F2">
        <w:rPr>
          <w:lang w:val="da-DK"/>
        </w:rPr>
        <w:t xml:space="preserve"> </w:t>
      </w:r>
      <w:r w:rsidR="006069F2">
        <w:rPr>
          <w:lang w:val="da-DK"/>
        </w:rPr>
        <w:t>skal være laminerede</w:t>
      </w:r>
      <w:r w:rsidR="00FD0141">
        <w:rPr>
          <w:lang w:val="da-DK"/>
        </w:rPr>
        <w:t xml:space="preserve"> med maksimalt fugtindhold på 12</w:t>
      </w:r>
      <w:r w:rsidR="00AC091F">
        <w:rPr>
          <w:lang w:val="da-DK"/>
        </w:rPr>
        <w:t xml:space="preserve"> </w:t>
      </w:r>
      <w:r w:rsidR="00FD0141">
        <w:rPr>
          <w:lang w:val="da-DK"/>
        </w:rPr>
        <w:t>%.</w:t>
      </w:r>
      <w:r w:rsidR="00FC53BC">
        <w:rPr>
          <w:lang w:val="da-DK"/>
        </w:rPr>
        <w:br/>
      </w:r>
      <w:r>
        <w:rPr>
          <w:lang w:val="da-DK"/>
        </w:rPr>
        <w:tab/>
      </w:r>
      <w:r w:rsidR="00FC53BC">
        <w:rPr>
          <w:lang w:val="da-DK"/>
        </w:rPr>
        <w:br/>
      </w:r>
      <w:r w:rsidR="003F762F">
        <w:rPr>
          <w:lang w:val="da-DK"/>
        </w:rPr>
        <w:t>S</w:t>
      </w:r>
      <w:r w:rsidR="006C05B4">
        <w:rPr>
          <w:lang w:val="da-DK"/>
        </w:rPr>
        <w:t>trø</w:t>
      </w:r>
      <w:r w:rsidR="003F762F">
        <w:rPr>
          <w:lang w:val="da-DK"/>
        </w:rPr>
        <w:t>dimension</w:t>
      </w:r>
      <w:r w:rsidR="000B1028">
        <w:rPr>
          <w:lang w:val="da-DK"/>
        </w:rPr>
        <w:t>:</w:t>
      </w:r>
      <w:r w:rsidR="00FC53BC">
        <w:rPr>
          <w:lang w:val="da-DK"/>
        </w:rPr>
        <w:t xml:space="preserve"> Bredde 45, Længde: </w:t>
      </w:r>
      <w:r w:rsidR="008026BC">
        <w:rPr>
          <w:lang w:val="da-DK"/>
        </w:rPr>
        <w:t>24</w:t>
      </w:r>
      <w:r w:rsidR="00FC53BC">
        <w:rPr>
          <w:lang w:val="da-DK"/>
        </w:rPr>
        <w:t>00 mm</w:t>
      </w:r>
      <w:r w:rsidR="00FC53BC">
        <w:rPr>
          <w:lang w:val="da-DK"/>
        </w:rPr>
        <w:br/>
        <w:t>Højde: &lt;3</w:t>
      </w:r>
      <w:r w:rsidR="00294BA6">
        <w:rPr>
          <w:lang w:val="da-DK"/>
        </w:rPr>
        <w:t>1</w:t>
      </w:r>
      <w:r w:rsidR="00FC53BC">
        <w:rPr>
          <w:lang w:val="da-DK"/>
        </w:rPr>
        <w:t>; 4</w:t>
      </w:r>
      <w:r w:rsidR="00294BA6">
        <w:rPr>
          <w:lang w:val="da-DK"/>
        </w:rPr>
        <w:t>6</w:t>
      </w:r>
      <w:r w:rsidR="00FC53BC">
        <w:rPr>
          <w:lang w:val="da-DK"/>
        </w:rPr>
        <w:t>; 5</w:t>
      </w:r>
      <w:r w:rsidR="00294BA6">
        <w:rPr>
          <w:lang w:val="da-DK"/>
        </w:rPr>
        <w:t>8</w:t>
      </w:r>
      <w:r w:rsidR="004D1A4F" w:rsidRPr="006069F2">
        <w:rPr>
          <w:lang w:val="da-DK"/>
        </w:rPr>
        <w:t xml:space="preserve"> mm</w:t>
      </w:r>
      <w:r w:rsidR="00FC53BC">
        <w:rPr>
          <w:lang w:val="da-DK"/>
        </w:rPr>
        <w:t>&gt;</w:t>
      </w:r>
      <w:r>
        <w:rPr>
          <w:lang w:val="da-DK"/>
        </w:rPr>
        <w:t xml:space="preserve"> </w:t>
      </w:r>
      <w:r w:rsidR="003F762F" w:rsidRPr="00F44B7A">
        <w:rPr>
          <w:lang w:val="da-DK"/>
        </w:rPr>
        <w:tab/>
      </w:r>
    </w:p>
    <w:p w14:paraId="446C9F9D" w14:textId="448774B1" w:rsidR="00FA6D22" w:rsidRDefault="003F762F" w:rsidP="00DB3E63">
      <w:pPr>
        <w:pStyle w:val="Brdtekst"/>
        <w:ind w:left="4990" w:hanging="2835"/>
        <w:rPr>
          <w:lang w:val="da-DK"/>
        </w:rPr>
      </w:pPr>
      <w:r w:rsidRPr="00F44B7A">
        <w:rPr>
          <w:lang w:val="da-DK"/>
        </w:rPr>
        <w:tab/>
      </w:r>
      <w:r w:rsidR="00FC53BC">
        <w:rPr>
          <w:lang w:val="da-DK"/>
        </w:rPr>
        <w:t xml:space="preserve">På undersiden af strøen skal være </w:t>
      </w:r>
      <w:r w:rsidR="00AB6ED2">
        <w:rPr>
          <w:lang w:val="da-DK"/>
        </w:rPr>
        <w:t xml:space="preserve">præ- </w:t>
      </w:r>
      <w:r w:rsidR="00FC53BC">
        <w:rPr>
          <w:lang w:val="da-DK"/>
        </w:rPr>
        <w:t>monteret</w:t>
      </w:r>
      <w:r w:rsidR="00AB6ED2">
        <w:rPr>
          <w:lang w:val="da-DK"/>
        </w:rPr>
        <w:t xml:space="preserve"> en fjedrende </w:t>
      </w:r>
      <w:r w:rsidR="00294BA6">
        <w:rPr>
          <w:lang w:val="da-DK"/>
        </w:rPr>
        <w:t>10</w:t>
      </w:r>
      <w:r w:rsidR="00AB6ED2">
        <w:rPr>
          <w:lang w:val="da-DK"/>
        </w:rPr>
        <w:t xml:space="preserve"> mm Foam.</w:t>
      </w:r>
      <w:r w:rsidR="005D3DAF">
        <w:rPr>
          <w:lang w:val="da-DK"/>
        </w:rPr>
        <w:br/>
      </w:r>
      <w:r w:rsidR="00FC53BC">
        <w:rPr>
          <w:lang w:val="da-DK"/>
        </w:rPr>
        <w:br/>
      </w:r>
      <w:r w:rsidR="0018140D" w:rsidRPr="004A5F64">
        <w:rPr>
          <w:lang w:val="da-DK"/>
        </w:rPr>
        <w:t>Strøafstand</w:t>
      </w:r>
      <w:r w:rsidR="0018140D">
        <w:rPr>
          <w:lang w:val="da-DK"/>
        </w:rPr>
        <w:t xml:space="preserve"> projekteres</w:t>
      </w:r>
      <w:r w:rsidR="0018140D" w:rsidRPr="004A5F64">
        <w:rPr>
          <w:lang w:val="da-DK"/>
        </w:rPr>
        <w:t xml:space="preserve"> iht. forventet belastning. Der henvises til gulvproducentens anvisninger.</w:t>
      </w:r>
      <w:r>
        <w:rPr>
          <w:lang w:val="da-DK"/>
        </w:rPr>
        <w:br/>
      </w:r>
    </w:p>
    <w:p w14:paraId="71FD6F89" w14:textId="77777777" w:rsidR="00A05EE7" w:rsidRDefault="00A05EE7" w:rsidP="00A05EE7">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r w:rsidRPr="00910704">
        <w:rPr>
          <w:b/>
          <w:lang w:val="da-DK"/>
        </w:rPr>
        <w:t xml:space="preserve">Fugtspærre: </w:t>
      </w:r>
      <w:r w:rsidRPr="00910704">
        <w:rPr>
          <w:b/>
          <w:lang w:val="da-DK"/>
        </w:rPr>
        <w:tab/>
      </w:r>
      <w:r w:rsidRPr="00910704">
        <w:rPr>
          <w:b/>
          <w:lang w:val="da-DK"/>
        </w:rPr>
        <w:tab/>
      </w:r>
      <w:r>
        <w:rPr>
          <w:lang w:val="da-DK"/>
        </w:rPr>
        <w:tab/>
        <w:t xml:space="preserve">Undergulvet skal </w:t>
      </w:r>
      <w:r w:rsidRPr="00564A42">
        <w:rPr>
          <w:lang w:val="da-DK"/>
        </w:rPr>
        <w:t>isoler</w:t>
      </w:r>
      <w:r>
        <w:rPr>
          <w:lang w:val="da-DK"/>
        </w:rPr>
        <w:t>es</w:t>
      </w:r>
      <w:r w:rsidRPr="00564A42">
        <w:rPr>
          <w:lang w:val="da-DK"/>
        </w:rPr>
        <w:t xml:space="preserve"> mod såvel byggefugt som jordfugt. Fugtisoleringen etableres ved udlægning af en fugtspærre, min. 0,2</w:t>
      </w:r>
      <w:r>
        <w:rPr>
          <w:lang w:val="da-DK"/>
        </w:rPr>
        <w:t xml:space="preserve">0 mm PE-folie, direkte på betonen. </w:t>
      </w:r>
    </w:p>
    <w:p w14:paraId="3525460F" w14:textId="77777777" w:rsidR="00A05EE7" w:rsidRDefault="00A05EE7" w:rsidP="00A05EE7">
      <w:pPr>
        <w:pStyle w:val="Hngendeindryk0"/>
        <w:rPr>
          <w:b/>
        </w:rPr>
      </w:pPr>
    </w:p>
    <w:p w14:paraId="3358619B" w14:textId="60A55664" w:rsidR="00A05EE7" w:rsidRPr="00C5072A" w:rsidRDefault="00A05EE7" w:rsidP="00A05EE7">
      <w:pPr>
        <w:pStyle w:val="Hngendeindryk0"/>
        <w:rPr>
          <w:color w:val="FF0000"/>
        </w:rPr>
      </w:pPr>
      <w:r>
        <w:rPr>
          <w:b/>
        </w:rPr>
        <w:t>Bidrag til trinlydsdæmpning</w:t>
      </w:r>
      <w:r w:rsidRPr="00B6366D">
        <w:rPr>
          <w:b/>
        </w:rPr>
        <w:t>:</w:t>
      </w:r>
      <w:r w:rsidRPr="005D797C">
        <w:tab/>
      </w:r>
      <w:r>
        <w:t>Minimum 17</w:t>
      </w:r>
      <w:r w:rsidRPr="00B6366D">
        <w:t xml:space="preserve"> dB</w:t>
      </w:r>
      <w:r>
        <w:t>.</w:t>
      </w:r>
    </w:p>
    <w:p w14:paraId="6A1499AD" w14:textId="77777777" w:rsidR="00A05EE7" w:rsidRDefault="00A05EE7" w:rsidP="00A9489F">
      <w:pPr>
        <w:pStyle w:val="Brdtekst"/>
        <w:ind w:left="4961" w:hanging="2835"/>
        <w:rPr>
          <w:b/>
          <w:lang w:val="da-DK"/>
        </w:rPr>
      </w:pPr>
    </w:p>
    <w:p w14:paraId="6FB71B35" w14:textId="4A14309A" w:rsidR="00CD6B3A" w:rsidRPr="00873375" w:rsidRDefault="00A9489F" w:rsidP="00A9489F">
      <w:pPr>
        <w:pStyle w:val="Brdtekst"/>
        <w:ind w:left="4961" w:hanging="2835"/>
        <w:rPr>
          <w:b/>
          <w:lang w:val="da-DK"/>
        </w:rPr>
      </w:pPr>
      <w:r>
        <w:rPr>
          <w:b/>
          <w:lang w:val="da-DK"/>
        </w:rPr>
        <w:t>Vedligeholdelse/renovering:</w:t>
      </w:r>
      <w:r>
        <w:rPr>
          <w:b/>
          <w:lang w:val="da-DK"/>
        </w:rPr>
        <w:tab/>
      </w:r>
      <w:r w:rsidRPr="00873375">
        <w:rPr>
          <w:lang w:val="da-DK"/>
        </w:rPr>
        <w:t>Den fabrikspåførte lak skal være kompatibel med gængse vandbaserede gulvlakker, så det er muligt at vedligeholde en lettere slidt overflade med en let mellemslibning og et enkelt nyt lag lak.</w:t>
      </w:r>
    </w:p>
    <w:p w14:paraId="63F75CA7" w14:textId="77777777" w:rsidR="00A9489F" w:rsidRPr="00D36988" w:rsidRDefault="00A9489F" w:rsidP="00A9489F">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Pr="00873375">
        <w:rPr>
          <w:lang w:val="da-DK"/>
        </w:rPr>
        <w:t>Hvis overfladen på trægulvet på sigt bliver meget slidt og må totalrenoveres, skal det være muligt at slibe til rent træ op til 9 gange. 0,5mm per afslibning.</w:t>
      </w:r>
    </w:p>
    <w:p w14:paraId="257045D6" w14:textId="77777777" w:rsidR="00A9489F" w:rsidRDefault="00A9489F" w:rsidP="00FA6D22">
      <w:pPr>
        <w:pStyle w:val="Brdtekst"/>
        <w:tabs>
          <w:tab w:val="left" w:pos="709"/>
          <w:tab w:val="left" w:pos="1418"/>
          <w:tab w:val="left" w:pos="2127"/>
          <w:tab w:val="left" w:pos="2836"/>
          <w:tab w:val="left" w:pos="3545"/>
          <w:tab w:val="left" w:pos="4254"/>
          <w:tab w:val="left" w:pos="4963"/>
          <w:tab w:val="center" w:pos="5896"/>
        </w:tabs>
        <w:spacing w:after="0"/>
        <w:ind w:left="4961" w:hanging="2835"/>
        <w:rPr>
          <w:b/>
          <w:lang w:val="da-DK"/>
        </w:rPr>
      </w:pPr>
    </w:p>
    <w:p w14:paraId="3A625ACB" w14:textId="691D5C5F" w:rsidR="00215254" w:rsidRDefault="00215254"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p>
    <w:p w14:paraId="26888024" w14:textId="77777777" w:rsidR="008817B9" w:rsidRDefault="006B4198" w:rsidP="008817B9">
      <w:pPr>
        <w:pStyle w:val="Brdtekst"/>
        <w:spacing w:after="0" w:line="240" w:lineRule="auto"/>
        <w:ind w:left="4990"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r w:rsidRPr="006B4198">
        <w:rPr>
          <w:lang w:val="da-DK"/>
        </w:rPr>
        <w:t>C</w:t>
      </w:r>
      <w:r w:rsidRPr="006B4198">
        <w:rPr>
          <w:vertAlign w:val="subscript"/>
          <w:lang w:val="da-DK"/>
        </w:rPr>
        <w:t>fl</w:t>
      </w:r>
      <w:r w:rsidRPr="006B4198">
        <w:rPr>
          <w:lang w:val="da-DK"/>
        </w:rPr>
        <w:t xml:space="preserve"> – S</w:t>
      </w:r>
      <w:r w:rsidRPr="006B4198">
        <w:rPr>
          <w:vertAlign w:val="subscript"/>
          <w:lang w:val="da-DK"/>
        </w:rPr>
        <w:t>1</w:t>
      </w:r>
      <w:r w:rsidRPr="006B4198">
        <w:rPr>
          <w:lang w:val="da-DK"/>
        </w:rPr>
        <w:t xml:space="preserve"> </w:t>
      </w:r>
    </w:p>
    <w:p w14:paraId="14C7BA2C" w14:textId="2CE4F83A" w:rsidR="003A2965"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r w:rsidR="003A2965">
        <w:rPr>
          <w:lang w:val="da-DK"/>
        </w:rPr>
        <w:tab/>
      </w:r>
    </w:p>
    <w:p w14:paraId="1E49B8C1" w14:textId="77777777" w:rsidR="00A9489F" w:rsidRDefault="00A9489F" w:rsidP="00A9489F">
      <w:pPr>
        <w:pStyle w:val="Hngendeindryk0"/>
        <w:spacing w:after="0" w:line="240" w:lineRule="auto"/>
        <w:ind w:left="2127" w:firstLine="1"/>
      </w:pPr>
    </w:p>
    <w:p w14:paraId="0D4178CB" w14:textId="77777777" w:rsidR="00A9489F" w:rsidRDefault="00A9489F" w:rsidP="00A9489F">
      <w:pPr>
        <w:pStyle w:val="Hngendeindryk0"/>
        <w:spacing w:after="0" w:line="240" w:lineRule="auto"/>
        <w:ind w:left="2127" w:firstLine="1"/>
      </w:pPr>
      <w:r w:rsidRPr="008817B9">
        <w:rPr>
          <w:b/>
        </w:rPr>
        <w:t>Kemiske stoffer:</w:t>
      </w:r>
      <w:r>
        <w:t xml:space="preserve"> </w:t>
      </w:r>
      <w:r>
        <w:tab/>
      </w:r>
      <w:r>
        <w:tab/>
      </w:r>
      <w:r w:rsidRPr="00B57436">
        <w:t xml:space="preserve">Producenten skal </w:t>
      </w:r>
      <w:r w:rsidRPr="005D797C">
        <w:t xml:space="preserve">opfylde EU regulering vedr. </w:t>
      </w:r>
    </w:p>
    <w:p w14:paraId="23C3AB76" w14:textId="77777777" w:rsidR="00A9489F" w:rsidRDefault="00A9489F" w:rsidP="00A9489F">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46F41EAD" w14:textId="1A5227E2" w:rsidR="00A9489F" w:rsidRPr="00290253" w:rsidRDefault="00A9489F" w:rsidP="00A9489F">
      <w:pPr>
        <w:pStyle w:val="Hngendeindryk0"/>
        <w:spacing w:after="0" w:line="240" w:lineRule="auto"/>
        <w:ind w:left="4423" w:firstLine="0"/>
      </w:pPr>
      <w:r>
        <w:tab/>
        <w:t>henhold til E</w:t>
      </w:r>
      <w:r w:rsidRPr="005D797C">
        <w:t>U1907/2006 REACH.</w:t>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233530A2" w14:textId="1CC97411" w:rsidR="008654D5" w:rsidRDefault="008654D5" w:rsidP="00206B56">
      <w:pPr>
        <w:pStyle w:val="Hngendeindryk0"/>
      </w:pPr>
      <w:r w:rsidRPr="00DE5766">
        <w:rPr>
          <w:b/>
        </w:rPr>
        <w:t>Projektservice:</w:t>
      </w:r>
      <w:r w:rsidRPr="008654D5">
        <w:tab/>
        <w:t>Leverandøren skal kunne yde projektservice før</w:t>
      </w:r>
      <w:r w:rsidR="00DE5766">
        <w:t xml:space="preserve"> under og efter gulventreprisen</w:t>
      </w:r>
      <w:r w:rsidR="00D54C2F">
        <w:t>.</w:t>
      </w:r>
      <w:r w:rsidR="00DE5766">
        <w:t xml:space="preserve"> </w:t>
      </w:r>
      <w:r w:rsidR="00D54C2F">
        <w:t>Projektservice skal som minimum indeholde:</w:t>
      </w:r>
    </w:p>
    <w:p w14:paraId="18C7EC06" w14:textId="769E6E58"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00DE5766" w:rsidRPr="00DE5766">
        <w:rPr>
          <w:rFonts w:cs="Arial"/>
          <w:lang w:val="da-DK"/>
        </w:rPr>
        <w:t>ontaktperson tilknyttet projekt</w:t>
      </w:r>
      <w:r w:rsidR="00DE5766">
        <w:rPr>
          <w:rFonts w:cs="Arial"/>
          <w:lang w:val="da-DK"/>
        </w:rPr>
        <w:t>et</w:t>
      </w:r>
    </w:p>
    <w:p w14:paraId="48B64F70" w14:textId="77777777" w:rsidR="00DE5766" w:rsidRPr="00DE5766" w:rsidRDefault="00DE5766" w:rsidP="00DE5766">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15124A71" w14:textId="5EF2D3DC"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00DE5766" w:rsidRPr="00DE5766">
        <w:rPr>
          <w:rFonts w:cs="Arial"/>
          <w:lang w:val="da-DK"/>
        </w:rPr>
        <w:t>montering</w:t>
      </w:r>
    </w:p>
    <w:p w14:paraId="79BE80DA" w14:textId="31EB4DD6"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00DE5766" w:rsidRPr="00DE5766">
        <w:rPr>
          <w:rFonts w:cs="Arial"/>
          <w:lang w:val="da-DK"/>
        </w:rPr>
        <w:t>valitetssikring under udførelse</w:t>
      </w:r>
    </w:p>
    <w:p w14:paraId="1C62270E" w14:textId="77777777" w:rsidR="00DE5766" w:rsidRPr="00DE5766" w:rsidRDefault="00DE5766" w:rsidP="00DE5766">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Vejledning til vedligeholdelse af gulvet</w:t>
      </w:r>
    </w:p>
    <w:p w14:paraId="243BAF05" w14:textId="2B15CE54" w:rsidR="00DE5766" w:rsidRPr="008654D5" w:rsidRDefault="00DE5766" w:rsidP="00206B56">
      <w:pPr>
        <w:pStyle w:val="Hngendeindryk0"/>
      </w:pPr>
    </w:p>
    <w:p w14:paraId="08FFF627" w14:textId="1BFA8FFC" w:rsidR="00206B56" w:rsidRPr="008654D5" w:rsidRDefault="00206B56" w:rsidP="00206B56">
      <w:pPr>
        <w:pStyle w:val="Hngendeindryk0"/>
      </w:pPr>
      <w:r w:rsidRPr="008654D5">
        <w:rPr>
          <w:b/>
        </w:rPr>
        <w:t>Garanti:</w:t>
      </w:r>
      <w:r w:rsidRPr="008654D5">
        <w:tab/>
      </w:r>
      <w:r w:rsidR="008654D5">
        <w:t>Leverandør</w:t>
      </w:r>
      <w:r w:rsidR="00050534">
        <w:t>en</w:t>
      </w:r>
      <w:r w:rsidR="008654D5">
        <w:t xml:space="preserve"> skal kunne yde en garanti på m</w:t>
      </w:r>
      <w:r w:rsidR="00B6366D" w:rsidRPr="008654D5">
        <w:t>inimum 25 år</w:t>
      </w:r>
      <w:r w:rsidR="008654D5">
        <w:t>.</w:t>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5EFAF2ED"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A9489F">
        <w:rPr>
          <w:lang w:val="da-DK"/>
        </w:rPr>
        <w:t xml:space="preserve">projekterings- og </w:t>
      </w:r>
      <w:r>
        <w:rPr>
          <w:lang w:val="da-DK"/>
        </w:rPr>
        <w:t>læg</w:t>
      </w:r>
      <w:r w:rsidR="00A40B86">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3F50AF42" w14:textId="77777777" w:rsidR="007700D7" w:rsidRPr="001D3A8D" w:rsidRDefault="007700D7" w:rsidP="007700D7">
      <w:pPr>
        <w:pStyle w:val="Brdtekst"/>
        <w:rPr>
          <w:lang w:val="da-DK"/>
        </w:rPr>
      </w:pPr>
      <w:r w:rsidRPr="001D3A8D">
        <w:rPr>
          <w:lang w:val="da-DK"/>
        </w:rPr>
        <w:t>Der leveres en prøve på følgende materialer:</w:t>
      </w:r>
    </w:p>
    <w:p w14:paraId="511DB1E7" w14:textId="5302F197" w:rsidR="007700D7" w:rsidRDefault="007A08D6" w:rsidP="007A08D6">
      <w:pPr>
        <w:pStyle w:val="Brdtekst"/>
        <w:numPr>
          <w:ilvl w:val="0"/>
          <w:numId w:val="26"/>
        </w:numPr>
        <w:rPr>
          <w:lang w:val="da-DK"/>
        </w:rPr>
      </w:pPr>
      <w:r>
        <w:rPr>
          <w:lang w:val="da-DK"/>
        </w:rPr>
        <w:t>Konstruktionsmodel, der viser hele gulvets opbygning</w:t>
      </w:r>
      <w:r w:rsidR="002E1DA9">
        <w:rPr>
          <w:lang w:val="da-DK"/>
        </w:rPr>
        <w:t>.</w:t>
      </w:r>
    </w:p>
    <w:p w14:paraId="7110D81A" w14:textId="00CE4D3B" w:rsidR="007A08D6" w:rsidRPr="002E1DA9" w:rsidRDefault="002E1DA9" w:rsidP="002E1DA9">
      <w:pPr>
        <w:pStyle w:val="Brdtekst"/>
        <w:numPr>
          <w:ilvl w:val="0"/>
          <w:numId w:val="26"/>
        </w:numPr>
        <w:rPr>
          <w:lang w:val="da-DK"/>
        </w:rPr>
      </w:pPr>
      <w:r>
        <w:rPr>
          <w:lang w:val="da-DK"/>
        </w:rPr>
        <w:t>Gulvprøve, der viser gulvets udseende mht. overflade og sortering. Gulvprøven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2EB1E919"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hallen er konstant og ca. 20 </w:t>
      </w:r>
      <w:r w:rsidR="007C6BF3" w:rsidRPr="00E07F9D">
        <w:rPr>
          <w:lang w:val="da-DK"/>
        </w:rPr>
        <w:t>°C.</w:t>
      </w:r>
      <w:r>
        <w:rPr>
          <w:lang w:val="da-DK"/>
        </w:rPr>
        <w:t xml:space="preserve"> </w:t>
      </w:r>
    </w:p>
    <w:p w14:paraId="7B6BEA61" w14:textId="2AE16DF0" w:rsidR="007700D7" w:rsidRPr="001D3A8D" w:rsidRDefault="007700D7" w:rsidP="007700D7">
      <w:pPr>
        <w:pStyle w:val="Brdtekst"/>
        <w:rPr>
          <w:lang w:val="da-DK"/>
        </w:rPr>
      </w:pPr>
      <w:r w:rsidRPr="001D3A8D">
        <w:rPr>
          <w:lang w:val="da-DK"/>
        </w:rPr>
        <w:t xml:space="preserve">Når bygningsdelen er </w:t>
      </w:r>
      <w:r w:rsidR="00294BA6" w:rsidRPr="001D3A8D">
        <w:rPr>
          <w:lang w:val="da-DK"/>
        </w:rPr>
        <w:t>færdiggjort,</w:t>
      </w:r>
      <w:r w:rsidRPr="001D3A8D">
        <w:rPr>
          <w:lang w:val="da-DK"/>
        </w:rPr>
        <w:t xml:space="preserve">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10137C7E" w14:textId="1E6AAE61" w:rsidR="00082FFA" w:rsidRPr="00E9588D" w:rsidRDefault="007700D7" w:rsidP="00E9588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97F498" w14:textId="77777777" w:rsidR="00F30C9B" w:rsidRDefault="00F30C9B">
      <w:r>
        <w:separator/>
      </w:r>
    </w:p>
  </w:endnote>
  <w:endnote w:type="continuationSeparator" w:id="0">
    <w:p w14:paraId="43ECC096" w14:textId="77777777" w:rsidR="00F30C9B" w:rsidRDefault="00F30C9B">
      <w:r>
        <w:continuationSeparator/>
      </w:r>
    </w:p>
  </w:endnote>
  <w:endnote w:type="continuationNotice" w:id="1">
    <w:p w14:paraId="134EFAF6" w14:textId="77777777" w:rsidR="00F30C9B" w:rsidRDefault="00F30C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A05EE7">
      <w:rPr>
        <w:rFonts w:cs="Arial"/>
        <w:noProof/>
        <w:sz w:val="16"/>
        <w:szCs w:val="16"/>
      </w:rPr>
      <w:t>4</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A05EE7">
      <w:rPr>
        <w:rFonts w:cs="Arial"/>
        <w:noProof/>
        <w:sz w:val="16"/>
        <w:szCs w:val="16"/>
      </w:rPr>
      <w:t>6</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Pr="00E03EF7" w:rsidRDefault="004F0571" w:rsidP="002F5EA5">
    <w:pPr>
      <w:jc w:val="center"/>
      <w:rPr>
        <w:sz w:val="16"/>
        <w:szCs w:val="16"/>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r>
      <w:rPr>
        <w:sz w:val="15"/>
        <w:szCs w:val="15"/>
      </w:rPr>
      <w:t>Værftsvej 4 – 4600 Køge</w:t>
    </w:r>
    <w:r w:rsidR="000A66DA" w:rsidRPr="00891A1A">
      <w:rPr>
        <w:sz w:val="15"/>
        <w:szCs w:val="15"/>
      </w:rPr>
      <w:t xml:space="preserve"> - Tl</w:t>
    </w:r>
    <w:r w:rsidR="002F5EA5">
      <w:rPr>
        <w:sz w:val="15"/>
        <w:szCs w:val="15"/>
      </w:rPr>
      <w:t>f</w:t>
    </w:r>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CB9D78" w14:textId="77777777" w:rsidR="00F30C9B" w:rsidRDefault="00F30C9B">
      <w:r>
        <w:separator/>
      </w:r>
    </w:p>
  </w:footnote>
  <w:footnote w:type="continuationSeparator" w:id="0">
    <w:p w14:paraId="23884794" w14:textId="77777777" w:rsidR="00F30C9B" w:rsidRDefault="00F30C9B">
      <w:r>
        <w:continuationSeparator/>
      </w:r>
    </w:p>
  </w:footnote>
  <w:footnote w:type="continuationNotice" w:id="1">
    <w:p w14:paraId="211C667B" w14:textId="77777777" w:rsidR="00F30C9B" w:rsidRDefault="00F30C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5AD65D16"/>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bullet"/>
      <w:lvlText w:val=""/>
      <w:lvlJc w:val="left"/>
      <w:pPr>
        <w:tabs>
          <w:tab w:val="num" w:pos="709"/>
        </w:tabs>
        <w:ind w:left="709" w:firstLine="0"/>
      </w:pPr>
      <w:rPr>
        <w:rFonts w:ascii="Symbol" w:hAnsi="Symbol" w:hint="default"/>
      </w:r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17F1F21"/>
    <w:multiLevelType w:val="hybridMultilevel"/>
    <w:tmpl w:val="BAD88884"/>
    <w:lvl w:ilvl="0" w:tplc="0809000D">
      <w:start w:val="1"/>
      <w:numFmt w:val="bullet"/>
      <w:lvlText w:val=""/>
      <w:lvlJc w:val="left"/>
      <w:pPr>
        <w:ind w:left="5322" w:hanging="360"/>
      </w:pPr>
      <w:rPr>
        <w:rFonts w:ascii="Wingdings" w:hAnsi="Wingdings" w:hint="default"/>
      </w:rPr>
    </w:lvl>
    <w:lvl w:ilvl="1" w:tplc="08090003" w:tentative="1">
      <w:start w:val="1"/>
      <w:numFmt w:val="bullet"/>
      <w:lvlText w:val="o"/>
      <w:lvlJc w:val="left"/>
      <w:pPr>
        <w:ind w:left="6042" w:hanging="360"/>
      </w:pPr>
      <w:rPr>
        <w:rFonts w:ascii="Courier New" w:hAnsi="Courier New" w:cs="Courier New" w:hint="default"/>
      </w:rPr>
    </w:lvl>
    <w:lvl w:ilvl="2" w:tplc="08090005" w:tentative="1">
      <w:start w:val="1"/>
      <w:numFmt w:val="bullet"/>
      <w:lvlText w:val=""/>
      <w:lvlJc w:val="left"/>
      <w:pPr>
        <w:ind w:left="6762" w:hanging="360"/>
      </w:pPr>
      <w:rPr>
        <w:rFonts w:ascii="Wingdings" w:hAnsi="Wingdings" w:hint="default"/>
      </w:rPr>
    </w:lvl>
    <w:lvl w:ilvl="3" w:tplc="08090001" w:tentative="1">
      <w:start w:val="1"/>
      <w:numFmt w:val="bullet"/>
      <w:lvlText w:val=""/>
      <w:lvlJc w:val="left"/>
      <w:pPr>
        <w:ind w:left="7482" w:hanging="360"/>
      </w:pPr>
      <w:rPr>
        <w:rFonts w:ascii="Symbol" w:hAnsi="Symbol" w:hint="default"/>
      </w:rPr>
    </w:lvl>
    <w:lvl w:ilvl="4" w:tplc="08090003" w:tentative="1">
      <w:start w:val="1"/>
      <w:numFmt w:val="bullet"/>
      <w:lvlText w:val="o"/>
      <w:lvlJc w:val="left"/>
      <w:pPr>
        <w:ind w:left="8202" w:hanging="360"/>
      </w:pPr>
      <w:rPr>
        <w:rFonts w:ascii="Courier New" w:hAnsi="Courier New" w:cs="Courier New" w:hint="default"/>
      </w:rPr>
    </w:lvl>
    <w:lvl w:ilvl="5" w:tplc="08090005" w:tentative="1">
      <w:start w:val="1"/>
      <w:numFmt w:val="bullet"/>
      <w:lvlText w:val=""/>
      <w:lvlJc w:val="left"/>
      <w:pPr>
        <w:ind w:left="8922" w:hanging="360"/>
      </w:pPr>
      <w:rPr>
        <w:rFonts w:ascii="Wingdings" w:hAnsi="Wingdings" w:hint="default"/>
      </w:rPr>
    </w:lvl>
    <w:lvl w:ilvl="6" w:tplc="08090001" w:tentative="1">
      <w:start w:val="1"/>
      <w:numFmt w:val="bullet"/>
      <w:lvlText w:val=""/>
      <w:lvlJc w:val="left"/>
      <w:pPr>
        <w:ind w:left="9642" w:hanging="360"/>
      </w:pPr>
      <w:rPr>
        <w:rFonts w:ascii="Symbol" w:hAnsi="Symbol" w:hint="default"/>
      </w:rPr>
    </w:lvl>
    <w:lvl w:ilvl="7" w:tplc="08090003" w:tentative="1">
      <w:start w:val="1"/>
      <w:numFmt w:val="bullet"/>
      <w:lvlText w:val="o"/>
      <w:lvlJc w:val="left"/>
      <w:pPr>
        <w:ind w:left="10362" w:hanging="360"/>
      </w:pPr>
      <w:rPr>
        <w:rFonts w:ascii="Courier New" w:hAnsi="Courier New" w:cs="Courier New" w:hint="default"/>
      </w:rPr>
    </w:lvl>
    <w:lvl w:ilvl="8" w:tplc="08090005" w:tentative="1">
      <w:start w:val="1"/>
      <w:numFmt w:val="bullet"/>
      <w:lvlText w:val=""/>
      <w:lvlJc w:val="left"/>
      <w:pPr>
        <w:ind w:left="11082" w:hanging="360"/>
      </w:pPr>
      <w:rPr>
        <w:rFonts w:ascii="Wingdings" w:hAnsi="Wingdings" w:hint="default"/>
      </w:rPr>
    </w:lvl>
  </w:abstractNum>
  <w:abstractNum w:abstractNumId="6"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7"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1A483B"/>
    <w:multiLevelType w:val="hybridMultilevel"/>
    <w:tmpl w:val="79A8B60C"/>
    <w:lvl w:ilvl="0" w:tplc="08090001">
      <w:start w:val="1"/>
      <w:numFmt w:val="bullet"/>
      <w:lvlText w:val=""/>
      <w:lvlJc w:val="left"/>
      <w:pPr>
        <w:ind w:left="2515" w:hanging="360"/>
      </w:pPr>
      <w:rPr>
        <w:rFonts w:ascii="Symbol" w:hAnsi="Symbol" w:hint="default"/>
      </w:rPr>
    </w:lvl>
    <w:lvl w:ilvl="1" w:tplc="08090003" w:tentative="1">
      <w:start w:val="1"/>
      <w:numFmt w:val="bullet"/>
      <w:lvlText w:val="o"/>
      <w:lvlJc w:val="left"/>
      <w:pPr>
        <w:ind w:left="3235" w:hanging="360"/>
      </w:pPr>
      <w:rPr>
        <w:rFonts w:ascii="Courier New" w:hAnsi="Courier New" w:cs="Courier New" w:hint="default"/>
      </w:rPr>
    </w:lvl>
    <w:lvl w:ilvl="2" w:tplc="08090005" w:tentative="1">
      <w:start w:val="1"/>
      <w:numFmt w:val="bullet"/>
      <w:lvlText w:val=""/>
      <w:lvlJc w:val="left"/>
      <w:pPr>
        <w:ind w:left="3955" w:hanging="360"/>
      </w:pPr>
      <w:rPr>
        <w:rFonts w:ascii="Wingdings" w:hAnsi="Wingdings" w:hint="default"/>
      </w:rPr>
    </w:lvl>
    <w:lvl w:ilvl="3" w:tplc="08090001" w:tentative="1">
      <w:start w:val="1"/>
      <w:numFmt w:val="bullet"/>
      <w:lvlText w:val=""/>
      <w:lvlJc w:val="left"/>
      <w:pPr>
        <w:ind w:left="4675" w:hanging="360"/>
      </w:pPr>
      <w:rPr>
        <w:rFonts w:ascii="Symbol" w:hAnsi="Symbol" w:hint="default"/>
      </w:rPr>
    </w:lvl>
    <w:lvl w:ilvl="4" w:tplc="08090003" w:tentative="1">
      <w:start w:val="1"/>
      <w:numFmt w:val="bullet"/>
      <w:lvlText w:val="o"/>
      <w:lvlJc w:val="left"/>
      <w:pPr>
        <w:ind w:left="5395" w:hanging="360"/>
      </w:pPr>
      <w:rPr>
        <w:rFonts w:ascii="Courier New" w:hAnsi="Courier New" w:cs="Courier New" w:hint="default"/>
      </w:rPr>
    </w:lvl>
    <w:lvl w:ilvl="5" w:tplc="08090005" w:tentative="1">
      <w:start w:val="1"/>
      <w:numFmt w:val="bullet"/>
      <w:lvlText w:val=""/>
      <w:lvlJc w:val="left"/>
      <w:pPr>
        <w:ind w:left="6115" w:hanging="360"/>
      </w:pPr>
      <w:rPr>
        <w:rFonts w:ascii="Wingdings" w:hAnsi="Wingdings" w:hint="default"/>
      </w:rPr>
    </w:lvl>
    <w:lvl w:ilvl="6" w:tplc="08090001" w:tentative="1">
      <w:start w:val="1"/>
      <w:numFmt w:val="bullet"/>
      <w:lvlText w:val=""/>
      <w:lvlJc w:val="left"/>
      <w:pPr>
        <w:ind w:left="6835" w:hanging="360"/>
      </w:pPr>
      <w:rPr>
        <w:rFonts w:ascii="Symbol" w:hAnsi="Symbol" w:hint="default"/>
      </w:rPr>
    </w:lvl>
    <w:lvl w:ilvl="7" w:tplc="08090003" w:tentative="1">
      <w:start w:val="1"/>
      <w:numFmt w:val="bullet"/>
      <w:lvlText w:val="o"/>
      <w:lvlJc w:val="left"/>
      <w:pPr>
        <w:ind w:left="7555" w:hanging="360"/>
      </w:pPr>
      <w:rPr>
        <w:rFonts w:ascii="Courier New" w:hAnsi="Courier New" w:cs="Courier New" w:hint="default"/>
      </w:rPr>
    </w:lvl>
    <w:lvl w:ilvl="8" w:tplc="08090005" w:tentative="1">
      <w:start w:val="1"/>
      <w:numFmt w:val="bullet"/>
      <w:lvlText w:val=""/>
      <w:lvlJc w:val="left"/>
      <w:pPr>
        <w:ind w:left="8275" w:hanging="360"/>
      </w:pPr>
      <w:rPr>
        <w:rFonts w:ascii="Wingdings" w:hAnsi="Wingdings" w:hint="default"/>
      </w:rPr>
    </w:lvl>
  </w:abstractNum>
  <w:num w:numId="1" w16cid:durableId="811293269">
    <w:abstractNumId w:val="1"/>
  </w:num>
  <w:num w:numId="2" w16cid:durableId="1245795376">
    <w:abstractNumId w:val="2"/>
  </w:num>
  <w:num w:numId="3" w16cid:durableId="679089902">
    <w:abstractNumId w:val="3"/>
  </w:num>
  <w:num w:numId="4" w16cid:durableId="541669187">
    <w:abstractNumId w:val="21"/>
  </w:num>
  <w:num w:numId="5" w16cid:durableId="1442258707">
    <w:abstractNumId w:val="29"/>
  </w:num>
  <w:num w:numId="6" w16cid:durableId="1083377925">
    <w:abstractNumId w:val="31"/>
  </w:num>
  <w:num w:numId="7" w16cid:durableId="592788034">
    <w:abstractNumId w:val="8"/>
  </w:num>
  <w:num w:numId="8" w16cid:durableId="1741247439">
    <w:abstractNumId w:val="30"/>
  </w:num>
  <w:num w:numId="9" w16cid:durableId="1251426682">
    <w:abstractNumId w:val="27"/>
  </w:num>
  <w:num w:numId="10" w16cid:durableId="325132030">
    <w:abstractNumId w:val="26"/>
  </w:num>
  <w:num w:numId="11" w16cid:durableId="732898215">
    <w:abstractNumId w:val="19"/>
  </w:num>
  <w:num w:numId="12" w16cid:durableId="162595803">
    <w:abstractNumId w:val="10"/>
  </w:num>
  <w:num w:numId="13" w16cid:durableId="778181692">
    <w:abstractNumId w:val="7"/>
  </w:num>
  <w:num w:numId="14" w16cid:durableId="1722098470">
    <w:abstractNumId w:val="23"/>
  </w:num>
  <w:num w:numId="15" w16cid:durableId="55394505">
    <w:abstractNumId w:val="0"/>
  </w:num>
  <w:num w:numId="16" w16cid:durableId="1550267315">
    <w:abstractNumId w:val="33"/>
  </w:num>
  <w:num w:numId="17" w16cid:durableId="965352487">
    <w:abstractNumId w:val="15"/>
  </w:num>
  <w:num w:numId="18" w16cid:durableId="19011191">
    <w:abstractNumId w:val="12"/>
  </w:num>
  <w:num w:numId="19" w16cid:durableId="1725182494">
    <w:abstractNumId w:val="11"/>
  </w:num>
  <w:num w:numId="20" w16cid:durableId="640228218">
    <w:abstractNumId w:val="25"/>
  </w:num>
  <w:num w:numId="21" w16cid:durableId="1999846690">
    <w:abstractNumId w:val="18"/>
  </w:num>
  <w:num w:numId="22" w16cid:durableId="814487440">
    <w:abstractNumId w:val="32"/>
  </w:num>
  <w:num w:numId="23" w16cid:durableId="434515887">
    <w:abstractNumId w:val="14"/>
  </w:num>
  <w:num w:numId="24" w16cid:durableId="188034425">
    <w:abstractNumId w:val="17"/>
  </w:num>
  <w:num w:numId="25" w16cid:durableId="1342854579">
    <w:abstractNumId w:val="13"/>
  </w:num>
  <w:num w:numId="26" w16cid:durableId="1196693133">
    <w:abstractNumId w:val="20"/>
  </w:num>
  <w:num w:numId="27" w16cid:durableId="1644772604">
    <w:abstractNumId w:val="22"/>
  </w:num>
  <w:num w:numId="28" w16cid:durableId="883566244">
    <w:abstractNumId w:val="4"/>
  </w:num>
  <w:num w:numId="29" w16cid:durableId="1695888119">
    <w:abstractNumId w:val="24"/>
  </w:num>
  <w:num w:numId="30" w16cid:durableId="1524057067">
    <w:abstractNumId w:val="6"/>
  </w:num>
  <w:num w:numId="31" w16cid:durableId="1340813149">
    <w:abstractNumId w:val="16"/>
  </w:num>
  <w:num w:numId="32" w16cid:durableId="745688587">
    <w:abstractNumId w:val="5"/>
  </w:num>
  <w:num w:numId="33" w16cid:durableId="2094203884">
    <w:abstractNumId w:val="28"/>
  </w:num>
  <w:num w:numId="34" w16cid:durableId="371005257">
    <w:abstractNumId w:val="34"/>
  </w:num>
  <w:num w:numId="35" w16cid:durableId="12410579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8EE"/>
    <w:rsid w:val="00004C7B"/>
    <w:rsid w:val="00014F6A"/>
    <w:rsid w:val="00022943"/>
    <w:rsid w:val="00050534"/>
    <w:rsid w:val="00051662"/>
    <w:rsid w:val="00052AC5"/>
    <w:rsid w:val="00073690"/>
    <w:rsid w:val="0007404F"/>
    <w:rsid w:val="00082FFA"/>
    <w:rsid w:val="00097864"/>
    <w:rsid w:val="00097E93"/>
    <w:rsid w:val="000A66DA"/>
    <w:rsid w:val="000B1028"/>
    <w:rsid w:val="000B650B"/>
    <w:rsid w:val="000C7238"/>
    <w:rsid w:val="000D097B"/>
    <w:rsid w:val="000E3C83"/>
    <w:rsid w:val="00105EC4"/>
    <w:rsid w:val="00111D3C"/>
    <w:rsid w:val="001164DC"/>
    <w:rsid w:val="00117AA5"/>
    <w:rsid w:val="001255B6"/>
    <w:rsid w:val="001746A5"/>
    <w:rsid w:val="0017617B"/>
    <w:rsid w:val="0018140D"/>
    <w:rsid w:val="00181A6E"/>
    <w:rsid w:val="001852A4"/>
    <w:rsid w:val="001951F5"/>
    <w:rsid w:val="001962C9"/>
    <w:rsid w:val="001B4AD5"/>
    <w:rsid w:val="001C043A"/>
    <w:rsid w:val="001C6A96"/>
    <w:rsid w:val="001D0459"/>
    <w:rsid w:val="001D1463"/>
    <w:rsid w:val="001D3A8D"/>
    <w:rsid w:val="001E2693"/>
    <w:rsid w:val="001F6F51"/>
    <w:rsid w:val="00206B56"/>
    <w:rsid w:val="00207F5B"/>
    <w:rsid w:val="00215254"/>
    <w:rsid w:val="00220E53"/>
    <w:rsid w:val="00250145"/>
    <w:rsid w:val="002843F4"/>
    <w:rsid w:val="00284679"/>
    <w:rsid w:val="00290253"/>
    <w:rsid w:val="00294BA6"/>
    <w:rsid w:val="0029777B"/>
    <w:rsid w:val="002B557A"/>
    <w:rsid w:val="002C1097"/>
    <w:rsid w:val="002C2454"/>
    <w:rsid w:val="002D32D2"/>
    <w:rsid w:val="002D3864"/>
    <w:rsid w:val="002D3FD8"/>
    <w:rsid w:val="002E1DA9"/>
    <w:rsid w:val="002E52FE"/>
    <w:rsid w:val="002F1257"/>
    <w:rsid w:val="002F5EA5"/>
    <w:rsid w:val="002F6BA9"/>
    <w:rsid w:val="002F78E6"/>
    <w:rsid w:val="00314FBA"/>
    <w:rsid w:val="00317527"/>
    <w:rsid w:val="00330C04"/>
    <w:rsid w:val="0035593C"/>
    <w:rsid w:val="0037483A"/>
    <w:rsid w:val="003A0140"/>
    <w:rsid w:val="003A2965"/>
    <w:rsid w:val="003A4784"/>
    <w:rsid w:val="003A534D"/>
    <w:rsid w:val="003B0C65"/>
    <w:rsid w:val="003C1DC6"/>
    <w:rsid w:val="003C595F"/>
    <w:rsid w:val="003E43B4"/>
    <w:rsid w:val="003F63AC"/>
    <w:rsid w:val="003F762F"/>
    <w:rsid w:val="00401E11"/>
    <w:rsid w:val="00404203"/>
    <w:rsid w:val="0041559B"/>
    <w:rsid w:val="004235DA"/>
    <w:rsid w:val="00424826"/>
    <w:rsid w:val="0042505C"/>
    <w:rsid w:val="004272EF"/>
    <w:rsid w:val="004370D0"/>
    <w:rsid w:val="004423B8"/>
    <w:rsid w:val="004479DF"/>
    <w:rsid w:val="0046144D"/>
    <w:rsid w:val="00467B5B"/>
    <w:rsid w:val="004969F4"/>
    <w:rsid w:val="004A0A95"/>
    <w:rsid w:val="004A0F39"/>
    <w:rsid w:val="004C05FC"/>
    <w:rsid w:val="004C30B6"/>
    <w:rsid w:val="004D1A4F"/>
    <w:rsid w:val="004F0571"/>
    <w:rsid w:val="004F52B9"/>
    <w:rsid w:val="005366BD"/>
    <w:rsid w:val="00552432"/>
    <w:rsid w:val="00561691"/>
    <w:rsid w:val="00565EEA"/>
    <w:rsid w:val="00571511"/>
    <w:rsid w:val="00587D8A"/>
    <w:rsid w:val="0059168A"/>
    <w:rsid w:val="005B6B47"/>
    <w:rsid w:val="005D3DAF"/>
    <w:rsid w:val="005D7A04"/>
    <w:rsid w:val="006069F2"/>
    <w:rsid w:val="006437AA"/>
    <w:rsid w:val="0067581C"/>
    <w:rsid w:val="00684831"/>
    <w:rsid w:val="006850E2"/>
    <w:rsid w:val="006B4198"/>
    <w:rsid w:val="006C05B4"/>
    <w:rsid w:val="006C6944"/>
    <w:rsid w:val="006E212D"/>
    <w:rsid w:val="006E44BF"/>
    <w:rsid w:val="006E6F50"/>
    <w:rsid w:val="007077B5"/>
    <w:rsid w:val="007139C6"/>
    <w:rsid w:val="00717463"/>
    <w:rsid w:val="00721627"/>
    <w:rsid w:val="00750C8D"/>
    <w:rsid w:val="007700D7"/>
    <w:rsid w:val="00772971"/>
    <w:rsid w:val="007745BD"/>
    <w:rsid w:val="00781EBF"/>
    <w:rsid w:val="00792E8A"/>
    <w:rsid w:val="007A08D6"/>
    <w:rsid w:val="007A3262"/>
    <w:rsid w:val="007C289A"/>
    <w:rsid w:val="007C6BF3"/>
    <w:rsid w:val="007D038A"/>
    <w:rsid w:val="007E7AFA"/>
    <w:rsid w:val="007F30E9"/>
    <w:rsid w:val="007F318A"/>
    <w:rsid w:val="008026BC"/>
    <w:rsid w:val="0080449C"/>
    <w:rsid w:val="008135D8"/>
    <w:rsid w:val="0083636D"/>
    <w:rsid w:val="008654D5"/>
    <w:rsid w:val="008758A2"/>
    <w:rsid w:val="008817B9"/>
    <w:rsid w:val="00891A1A"/>
    <w:rsid w:val="00895AE2"/>
    <w:rsid w:val="008A7CAC"/>
    <w:rsid w:val="008B771F"/>
    <w:rsid w:val="008B7CAA"/>
    <w:rsid w:val="008C3722"/>
    <w:rsid w:val="008D240E"/>
    <w:rsid w:val="008D3112"/>
    <w:rsid w:val="009029B3"/>
    <w:rsid w:val="00910704"/>
    <w:rsid w:val="0091644A"/>
    <w:rsid w:val="00931811"/>
    <w:rsid w:val="00942674"/>
    <w:rsid w:val="00945E69"/>
    <w:rsid w:val="00945FD5"/>
    <w:rsid w:val="00981D1B"/>
    <w:rsid w:val="009B1654"/>
    <w:rsid w:val="009B44DE"/>
    <w:rsid w:val="009D06EE"/>
    <w:rsid w:val="009E6B98"/>
    <w:rsid w:val="009F158C"/>
    <w:rsid w:val="009F6117"/>
    <w:rsid w:val="00A05EE7"/>
    <w:rsid w:val="00A17931"/>
    <w:rsid w:val="00A25ABA"/>
    <w:rsid w:val="00A40B86"/>
    <w:rsid w:val="00A718BC"/>
    <w:rsid w:val="00A779DF"/>
    <w:rsid w:val="00A77FD6"/>
    <w:rsid w:val="00A81DB4"/>
    <w:rsid w:val="00A85C76"/>
    <w:rsid w:val="00A9489F"/>
    <w:rsid w:val="00AA69D3"/>
    <w:rsid w:val="00AB6ED2"/>
    <w:rsid w:val="00AC091F"/>
    <w:rsid w:val="00AD5916"/>
    <w:rsid w:val="00AD6BE7"/>
    <w:rsid w:val="00AD79C6"/>
    <w:rsid w:val="00AE117D"/>
    <w:rsid w:val="00AE2DB5"/>
    <w:rsid w:val="00AE455B"/>
    <w:rsid w:val="00AF45BC"/>
    <w:rsid w:val="00AF536E"/>
    <w:rsid w:val="00B12C88"/>
    <w:rsid w:val="00B36BE9"/>
    <w:rsid w:val="00B40946"/>
    <w:rsid w:val="00B42F0C"/>
    <w:rsid w:val="00B45C0F"/>
    <w:rsid w:val="00B6366D"/>
    <w:rsid w:val="00BA38EE"/>
    <w:rsid w:val="00BA5B7B"/>
    <w:rsid w:val="00BB5288"/>
    <w:rsid w:val="00BB7E63"/>
    <w:rsid w:val="00BC529D"/>
    <w:rsid w:val="00BE6821"/>
    <w:rsid w:val="00BF4777"/>
    <w:rsid w:val="00BF6816"/>
    <w:rsid w:val="00C0635D"/>
    <w:rsid w:val="00C42894"/>
    <w:rsid w:val="00C46FEA"/>
    <w:rsid w:val="00C5072A"/>
    <w:rsid w:val="00CA1974"/>
    <w:rsid w:val="00CA49C3"/>
    <w:rsid w:val="00CA5459"/>
    <w:rsid w:val="00CC0A5E"/>
    <w:rsid w:val="00CC3698"/>
    <w:rsid w:val="00CD3B99"/>
    <w:rsid w:val="00CD4CE0"/>
    <w:rsid w:val="00CD6B3A"/>
    <w:rsid w:val="00CE46A8"/>
    <w:rsid w:val="00CE51B4"/>
    <w:rsid w:val="00CF06D3"/>
    <w:rsid w:val="00CF291F"/>
    <w:rsid w:val="00CF40D0"/>
    <w:rsid w:val="00D0790F"/>
    <w:rsid w:val="00D17E0E"/>
    <w:rsid w:val="00D243A2"/>
    <w:rsid w:val="00D35BDF"/>
    <w:rsid w:val="00D4260F"/>
    <w:rsid w:val="00D51041"/>
    <w:rsid w:val="00D54C2F"/>
    <w:rsid w:val="00D71536"/>
    <w:rsid w:val="00D723D4"/>
    <w:rsid w:val="00D76036"/>
    <w:rsid w:val="00D8586D"/>
    <w:rsid w:val="00DA5581"/>
    <w:rsid w:val="00DA735D"/>
    <w:rsid w:val="00DB381D"/>
    <w:rsid w:val="00DB3E63"/>
    <w:rsid w:val="00DC1ED4"/>
    <w:rsid w:val="00DD45C9"/>
    <w:rsid w:val="00DE05C2"/>
    <w:rsid w:val="00DE5766"/>
    <w:rsid w:val="00DE58DE"/>
    <w:rsid w:val="00DF0EAC"/>
    <w:rsid w:val="00DF57A5"/>
    <w:rsid w:val="00E03EF7"/>
    <w:rsid w:val="00E07F9D"/>
    <w:rsid w:val="00E11E2D"/>
    <w:rsid w:val="00E23296"/>
    <w:rsid w:val="00E37ED5"/>
    <w:rsid w:val="00E743C2"/>
    <w:rsid w:val="00E77AF3"/>
    <w:rsid w:val="00E9588D"/>
    <w:rsid w:val="00EA0885"/>
    <w:rsid w:val="00EA1E4C"/>
    <w:rsid w:val="00EA2274"/>
    <w:rsid w:val="00EA23AC"/>
    <w:rsid w:val="00EA3691"/>
    <w:rsid w:val="00EA63CE"/>
    <w:rsid w:val="00EB569B"/>
    <w:rsid w:val="00EC5340"/>
    <w:rsid w:val="00EE44DC"/>
    <w:rsid w:val="00EE7103"/>
    <w:rsid w:val="00F00D47"/>
    <w:rsid w:val="00F26232"/>
    <w:rsid w:val="00F27CCA"/>
    <w:rsid w:val="00F30C9B"/>
    <w:rsid w:val="00F44B7A"/>
    <w:rsid w:val="00F63B6F"/>
    <w:rsid w:val="00F641DE"/>
    <w:rsid w:val="00F708FC"/>
    <w:rsid w:val="00F730B5"/>
    <w:rsid w:val="00F8277F"/>
    <w:rsid w:val="00F9262E"/>
    <w:rsid w:val="00FA6D22"/>
    <w:rsid w:val="00FB3E38"/>
    <w:rsid w:val="00FC53BC"/>
    <w:rsid w:val="00FD0141"/>
    <w:rsid w:val="00FD2630"/>
    <w:rsid w:val="00FD4DC4"/>
    <w:rsid w:val="00FD5ADB"/>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f">
      <v:fill color="white" on="f"/>
      <v:stroke on="f"/>
      <v:textbox style="layout-flow:vertical" inset=",7.2pt,,7.2pt"/>
    </o:shapedefaults>
    <o:shapelayout v:ext="edit">
      <o:idmap v:ext="edit" data="2"/>
    </o:shapelayout>
  </w:shapeDefaults>
  <w:doNotEmbedSmartTags/>
  <w:decimalSymbol w:val=","/>
  <w:listSeparator w:val=";"/>
  <w14:docId w14:val="5D176325"/>
  <w14:defaultImageDpi w14:val="330"/>
  <w15:docId w15:val="{E5115A9A-6144-40FD-8DEA-2094C7460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unhideWhenUsed/>
    <w:rsid w:val="00F9262E"/>
  </w:style>
  <w:style w:type="character" w:customStyle="1" w:styleId="KommentartekstTegn">
    <w:name w:val="Kommentartekst Tegn"/>
    <w:basedOn w:val="Standardskrifttypeiafsnit"/>
    <w:link w:val="Kommentartekst"/>
    <w:uiPriority w:val="99"/>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FC53B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1796943714">
      <w:bodyDiv w:val="1"/>
      <w:marLeft w:val="0"/>
      <w:marRight w:val="0"/>
      <w:marTop w:val="0"/>
      <w:marBottom w:val="0"/>
      <w:divBdr>
        <w:top w:val="none" w:sz="0" w:space="0" w:color="auto"/>
        <w:left w:val="none" w:sz="0" w:space="0" w:color="auto"/>
        <w:bottom w:val="none" w:sz="0" w:space="0" w:color="auto"/>
        <w:right w:val="none" w:sz="0" w:space="0" w:color="auto"/>
      </w:divBdr>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F869168693C0EB43AB4840F631D06A15" ma:contentTypeVersion="15" ma:contentTypeDescription="Opret et nyt dokument." ma:contentTypeScope="" ma:versionID="fdd4ce425591f8c2caee856c882c9306">
  <xsd:schema xmlns:xsd="http://www.w3.org/2001/XMLSchema" xmlns:xs="http://www.w3.org/2001/XMLSchema" xmlns:p="http://schemas.microsoft.com/office/2006/metadata/properties" xmlns:ns2="996487e0-d403-4d98-83e7-4b956f4616ca" xmlns:ns3="fcbb31a0-934d-4c47-9b65-67627dca4ce2" targetNamespace="http://schemas.microsoft.com/office/2006/metadata/properties" ma:root="true" ma:fieldsID="61250f6df88e5d33a23634d507ed4bf6" ns2:_="" ns3:_="">
    <xsd:import namespace="996487e0-d403-4d98-83e7-4b956f4616ca"/>
    <xsd:import namespace="fcbb31a0-934d-4c47-9b65-67627dca4c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Godkendt" minOccurs="0"/>
                <xsd:element ref="ns2: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487e0-d403-4d98-83e7-4b956f4616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Billedmærker" ma:readOnly="false" ma:fieldId="{5cf76f15-5ced-4ddc-b409-7134ff3c332f}" ma:taxonomyMulti="true" ma:sspId="b0886f5b-3543-4e1c-8e75-79d4e8f90ac7"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Godkendt" ma:index="20" nillable="true" ma:displayName="Godkendt" ma:default="0" ma:format="Dropdown" ma:internalName="Godkendt">
      <xsd:simpleType>
        <xsd:restriction base="dms:Boolean"/>
      </xsd:simpleType>
    </xsd:element>
    <xsd:element name="Status" ma:index="21" nillable="true" ma:displayName="Status" ma:default="Ikke startet" ma:format="Dropdown" ma:internalName="Status">
      <xsd:simpleType>
        <xsd:restriction base="dms:Choice">
          <xsd:enumeration value="Ikke startet"/>
          <xsd:enumeration value="Igangværende"/>
          <xsd:enumeration value="Færdig"/>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bb31a0-934d-4c47-9b65-67627dca4ce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e0b20e0-04a2-405a-a7f6-2bb259294c4e}" ma:internalName="TaxCatchAll" ma:showField="CatchAllData" ma:web="fcbb31a0-934d-4c47-9b65-67627dca4c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0923EA-7214-493B-9C12-BE6BFD6F04B8}">
  <ds:schemaRefs>
    <ds:schemaRef ds:uri="http://schemas.openxmlformats.org/officeDocument/2006/bibliography"/>
  </ds:schemaRefs>
</ds:datastoreItem>
</file>

<file path=customXml/itemProps2.xml><?xml version="1.0" encoding="utf-8"?>
<ds:datastoreItem xmlns:ds="http://schemas.openxmlformats.org/officeDocument/2006/customXml" ds:itemID="{0FAE9FD2-D9FA-4E3D-8090-6C0AD55A7D4B}"/>
</file>

<file path=customXml/itemProps3.xml><?xml version="1.0" encoding="utf-8"?>
<ds:datastoreItem xmlns:ds="http://schemas.openxmlformats.org/officeDocument/2006/customXml" ds:itemID="{36172E28-9C20-4108-B61E-5DC39FE5C762}"/>
</file>

<file path=docProps/app.xml><?xml version="1.0" encoding="utf-8"?>
<Properties xmlns="http://schemas.openxmlformats.org/officeDocument/2006/extended-properties" xmlns:vt="http://schemas.openxmlformats.org/officeDocument/2006/docPropsVTypes">
  <Template>Normal</Template>
  <TotalTime>1035</TotalTime>
  <Pages>6</Pages>
  <Words>1497</Words>
  <Characters>8533</Characters>
  <Application>Microsoft Office Word</Application>
  <DocSecurity>0</DocSecurity>
  <Lines>71</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10010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Lasse Brøndum Kirkelykke</cp:lastModifiedBy>
  <cp:revision>7</cp:revision>
  <cp:lastPrinted>2016-02-04T11:56:00Z</cp:lastPrinted>
  <dcterms:created xsi:type="dcterms:W3CDTF">2024-07-30T13:55:00Z</dcterms:created>
  <dcterms:modified xsi:type="dcterms:W3CDTF">2024-08-22T07:59:00Z</dcterms:modified>
</cp:coreProperties>
</file>