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256ECA48" w:rsidR="00E46551" w:rsidRDefault="007F5FE7" w:rsidP="00CD4CE0">
      <w:pPr>
        <w:pStyle w:val="Brdtekst"/>
        <w:ind w:left="709"/>
        <w:rPr>
          <w:lang w:val="da-DK"/>
        </w:rPr>
      </w:pPr>
      <w:r>
        <w:rPr>
          <w:sz w:val="28"/>
          <w:szCs w:val="28"/>
          <w:lang w:val="da-DK"/>
        </w:rPr>
        <w:t xml:space="preserve">Junckers </w:t>
      </w:r>
      <w:r w:rsidR="002F2963">
        <w:rPr>
          <w:sz w:val="28"/>
          <w:szCs w:val="28"/>
          <w:lang w:val="da-DK"/>
        </w:rPr>
        <w:t>22</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CE1EBF">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E46551">
        <w:rPr>
          <w:lang w:val="da-DK"/>
        </w:rPr>
        <w:t>under</w:t>
      </w:r>
      <w:r w:rsidR="006C637C" w:rsidRPr="00E46551">
        <w:rPr>
          <w:lang w:val="da-DK"/>
        </w:rPr>
        <w:t>lag</w:t>
      </w:r>
      <w:r w:rsidR="00AD7A36" w:rsidRPr="00E46551">
        <w:rPr>
          <w:lang w:val="da-DK"/>
        </w:rPr>
        <w:t xml:space="preserve"> af beton</w:t>
      </w:r>
    </w:p>
    <w:p w14:paraId="4694C713" w14:textId="01578096" w:rsidR="002F2963" w:rsidRPr="00C74CBD" w:rsidRDefault="00E9705D" w:rsidP="002F2963">
      <w:pPr>
        <w:pStyle w:val="Brdtekst"/>
        <w:ind w:left="709"/>
        <w:rPr>
          <w:lang w:val="da-DK"/>
        </w:rPr>
      </w:pPr>
      <w:r>
        <w:rPr>
          <w:lang w:val="da-DK"/>
        </w:rPr>
        <w:br/>
      </w:r>
      <w:r w:rsidR="001E2338">
        <w:rPr>
          <w:lang w:val="da-DK"/>
        </w:rPr>
        <w:t>K</w:t>
      </w:r>
      <w:r w:rsidRPr="007061A3">
        <w:rPr>
          <w:lang w:val="da-DK"/>
        </w:rPr>
        <w:t>onstruktion uden 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2F2963">
        <w:rPr>
          <w:lang w:val="da-DK"/>
        </w:rPr>
        <w:t>Samlingslokaler og butikker, iht. DS-EN 1991-1-1, belastningsklasse C1, C2, C3 + D1</w:t>
      </w:r>
      <w:r w:rsidR="006303FC">
        <w:rPr>
          <w:lang w:val="da-DK"/>
        </w:rPr>
        <w:t>.</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747892" w:rsidRDefault="00CD4CE0" w:rsidP="006E44BF">
      <w:pPr>
        <w:ind w:left="709"/>
        <w:rPr>
          <w:rFonts w:cs="Arial"/>
          <w:sz w:val="18"/>
          <w:szCs w:val="18"/>
          <w:lang w:val="en-GB"/>
        </w:rPr>
      </w:pPr>
      <w:r w:rsidRPr="00747892">
        <w:rPr>
          <w:lang w:val="en-GB"/>
        </w:rPr>
        <w:t xml:space="preserve">Junckers </w:t>
      </w:r>
      <w:proofErr w:type="spellStart"/>
      <w:r w:rsidRPr="00747892">
        <w:rPr>
          <w:lang w:val="en-GB"/>
        </w:rPr>
        <w:t>Industrier</w:t>
      </w:r>
      <w:proofErr w:type="spellEnd"/>
      <w:r w:rsidRPr="00747892">
        <w:rPr>
          <w:lang w:val="en-GB"/>
        </w:rPr>
        <w:t xml:space="preserve"> A/S –</w:t>
      </w:r>
      <w:r w:rsidR="006E44BF" w:rsidRPr="00747892">
        <w:rPr>
          <w:lang w:val="en-GB"/>
        </w:rPr>
        <w:t xml:space="preserve"> </w:t>
      </w:r>
      <w:proofErr w:type="spellStart"/>
      <w:r w:rsidRPr="00747892">
        <w:rPr>
          <w:lang w:val="en-GB"/>
        </w:rPr>
        <w:t>Værftsvej</w:t>
      </w:r>
      <w:proofErr w:type="spellEnd"/>
      <w:r w:rsidRPr="00747892">
        <w:rPr>
          <w:lang w:val="en-GB"/>
        </w:rPr>
        <w:t xml:space="preserve"> 4, 4600 </w:t>
      </w:r>
      <w:proofErr w:type="spellStart"/>
      <w:r w:rsidRPr="00747892">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64025AAC"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2F2963" w:rsidRPr="002F2963">
        <w:rPr>
          <w:lang w:val="da-DK"/>
        </w:rPr>
        <w:t>22</w:t>
      </w:r>
      <w:r w:rsidR="00482441" w:rsidRPr="002F2963">
        <w:rPr>
          <w:lang w:val="da-DK"/>
        </w:rPr>
        <w:t>mm M</w:t>
      </w:r>
      <w:r w:rsidR="0037483A" w:rsidRPr="002F2963">
        <w:rPr>
          <w:lang w:val="da-DK"/>
        </w:rPr>
        <w:t>assiv Parket</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6D6FC31" w14:textId="7095C50E" w:rsidR="00F137B0" w:rsidRDefault="00F137B0">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9E5B049" w:rsidR="00AE2DB5" w:rsidRPr="00AE2DB5" w:rsidRDefault="00AE2DB5" w:rsidP="00AE2DB5">
      <w:pPr>
        <w:pStyle w:val="Brdtekst"/>
        <w:ind w:left="709"/>
        <w:rPr>
          <w:lang w:val="da-DK"/>
        </w:rPr>
      </w:pPr>
      <w:r>
        <w:rPr>
          <w:lang w:val="da-DK"/>
        </w:rPr>
        <w:t xml:space="preserve">&lt;Bygningsdels-id&gt;, </w:t>
      </w:r>
      <w:r w:rsidR="001B79AC">
        <w:rPr>
          <w:lang w:val="da-DK"/>
        </w:rPr>
        <w:t>22mm parketgulv i massivt træ, installeret svømmende med bøjler.</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338CCBA9"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1B79AC">
        <w:rPr>
          <w:lang w:val="da-DK"/>
        </w:rPr>
        <w:t>22 mm</w:t>
      </w:r>
      <w:r w:rsidR="00E57B83">
        <w:rPr>
          <w:lang w:val="da-DK"/>
        </w:rPr>
        <w:t xml:space="preserve"> </w:t>
      </w:r>
      <w:r w:rsidR="004D02DC">
        <w:rPr>
          <w:lang w:val="da-DK"/>
        </w:rPr>
        <w:t>parketgulv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1B79AC" w:rsidRDefault="004836E4" w:rsidP="00A85C76">
      <w:pPr>
        <w:pStyle w:val="Brdtekst"/>
        <w:tabs>
          <w:tab w:val="left" w:pos="2127"/>
        </w:tabs>
        <w:spacing w:after="0" w:line="240" w:lineRule="auto"/>
        <w:rPr>
          <w:lang w:val="da-DK"/>
        </w:rPr>
      </w:pPr>
      <w:r w:rsidRPr="001B79AC">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453F06B4"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F137B0">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CBB6B1A" w14:textId="429556C6" w:rsidR="00A61DD9" w:rsidRPr="001B79AC" w:rsidRDefault="004F0571" w:rsidP="00B960CA">
      <w:pPr>
        <w:pStyle w:val="Brdtekst"/>
        <w:tabs>
          <w:tab w:val="left" w:pos="2127"/>
        </w:tabs>
        <w:rPr>
          <w:lang w:val="da-DK"/>
        </w:rPr>
      </w:pPr>
      <w:r w:rsidRPr="001B79AC">
        <w:rPr>
          <w:lang w:val="da-DK"/>
        </w:rPr>
        <w:t xml:space="preserve">Trægulvet </w:t>
      </w:r>
      <w:r w:rsidR="009C0AF4" w:rsidRPr="001B79AC">
        <w:rPr>
          <w:lang w:val="da-DK"/>
        </w:rPr>
        <w:t xml:space="preserve">installeres </w:t>
      </w:r>
      <w:r w:rsidR="0006744A" w:rsidRPr="001B79AC">
        <w:rPr>
          <w:lang w:val="da-DK"/>
        </w:rPr>
        <w:t xml:space="preserve">svømmende </w:t>
      </w:r>
      <w:r w:rsidR="00950270" w:rsidRPr="001B79AC">
        <w:rPr>
          <w:lang w:val="da-DK"/>
        </w:rPr>
        <w:t>ved hjælp af</w:t>
      </w:r>
      <w:r w:rsidR="009C0AF4" w:rsidRPr="001B79AC">
        <w:rPr>
          <w:lang w:val="da-DK"/>
        </w:rPr>
        <w:t xml:space="preserve"> stålbøjle</w:t>
      </w:r>
      <w:r w:rsidR="0006744A" w:rsidRPr="001B79AC">
        <w:rPr>
          <w:lang w:val="da-DK"/>
        </w:rPr>
        <w:t>system</w:t>
      </w:r>
      <w:r w:rsidR="009C0AF4" w:rsidRPr="001B79AC">
        <w:rPr>
          <w:lang w:val="da-DK"/>
        </w:rPr>
        <w:t xml:space="preserve"> </w:t>
      </w:r>
      <w:r w:rsidR="00950270" w:rsidRPr="001B79AC">
        <w:rPr>
          <w:lang w:val="da-DK"/>
        </w:rPr>
        <w:t xml:space="preserve">lagt </w:t>
      </w:r>
      <w:r w:rsidR="00A61DD9" w:rsidRPr="001B79AC">
        <w:rPr>
          <w:lang w:val="da-DK"/>
        </w:rPr>
        <w:t>på</w:t>
      </w:r>
      <w:r w:rsidR="009C0AF4" w:rsidRPr="001B79AC">
        <w:rPr>
          <w:lang w:val="da-DK"/>
        </w:rPr>
        <w:t xml:space="preserve"> et </w:t>
      </w:r>
      <w:r w:rsidR="0006744A" w:rsidRPr="001B79AC">
        <w:rPr>
          <w:lang w:val="da-DK"/>
        </w:rPr>
        <w:t xml:space="preserve">trinlydsforbedrende </w:t>
      </w:r>
      <w:r w:rsidR="00A61DD9" w:rsidRPr="001B79AC">
        <w:rPr>
          <w:lang w:val="da-DK"/>
        </w:rPr>
        <w:t>underlag.</w:t>
      </w:r>
    </w:p>
    <w:p w14:paraId="6AB02C03" w14:textId="7E9D1E8D" w:rsidR="009E38A9" w:rsidRPr="001B79AC" w:rsidRDefault="009E38A9" w:rsidP="009E38A9">
      <w:pPr>
        <w:pStyle w:val="Brdtekst"/>
        <w:tabs>
          <w:tab w:val="left" w:pos="2127"/>
        </w:tabs>
        <w:rPr>
          <w:lang w:val="da-DK"/>
        </w:rPr>
      </w:pPr>
      <w:r w:rsidRPr="001B79AC">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3401598" w14:textId="77777777" w:rsidR="00FC7041" w:rsidRDefault="00F63B6F" w:rsidP="00FC7041">
      <w:pPr>
        <w:pStyle w:val="Brdtekst"/>
        <w:ind w:left="4961" w:hanging="2835"/>
        <w:rPr>
          <w:lang w:val="da-DK"/>
        </w:rPr>
      </w:pPr>
      <w:r>
        <w:rPr>
          <w:b/>
          <w:lang w:val="da-DK"/>
        </w:rPr>
        <w:t>Generelt:</w:t>
      </w:r>
      <w:r>
        <w:rPr>
          <w:b/>
          <w:lang w:val="da-DK"/>
        </w:rPr>
        <w:tab/>
      </w:r>
      <w:r w:rsidR="00FC7041" w:rsidRPr="00EA3691">
        <w:rPr>
          <w:lang w:val="da-DK"/>
        </w:rPr>
        <w:t xml:space="preserve">Den samlede </w:t>
      </w:r>
      <w:r w:rsidR="00FC7041">
        <w:rPr>
          <w:lang w:val="da-DK"/>
        </w:rPr>
        <w:t>træ</w:t>
      </w:r>
      <w:r w:rsidR="00FC7041" w:rsidRPr="00EA3691">
        <w:rPr>
          <w:lang w:val="da-DK"/>
        </w:rPr>
        <w:t>gulvkonstruktionen</w:t>
      </w:r>
      <w:r w:rsidR="00FC7041">
        <w:rPr>
          <w:lang w:val="da-DK"/>
        </w:rPr>
        <w:t xml:space="preserve"> skal være projekteret så den opfylder krav i henhold til </w:t>
      </w:r>
      <w:r w:rsidR="00FC7041" w:rsidRPr="00E70A75">
        <w:rPr>
          <w:lang w:val="da-DK"/>
        </w:rPr>
        <w:t>DS-EN 1991-1-1</w:t>
      </w:r>
      <w:r w:rsidR="00FC7041">
        <w:rPr>
          <w:lang w:val="da-DK"/>
        </w:rPr>
        <w:t>:</w:t>
      </w:r>
    </w:p>
    <w:p w14:paraId="6C892582" w14:textId="77777777" w:rsidR="00FC7041" w:rsidRDefault="00FC7041" w:rsidP="00FC7041">
      <w:pPr>
        <w:pStyle w:val="Brdtekst"/>
        <w:numPr>
          <w:ilvl w:val="0"/>
          <w:numId w:val="35"/>
        </w:numPr>
        <w:rPr>
          <w:lang w:val="da-DK"/>
        </w:rPr>
      </w:pPr>
      <w:r>
        <w:rPr>
          <w:lang w:val="da-DK"/>
        </w:rPr>
        <w:t xml:space="preserve">belastningsklasse A+B; Anvendelse i boliger, kontorer og let erhvervsbyggeri. </w:t>
      </w:r>
    </w:p>
    <w:p w14:paraId="6470DC64" w14:textId="77777777" w:rsidR="00FC7041" w:rsidRPr="00626DA4" w:rsidRDefault="00FC7041" w:rsidP="00FC7041">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9F746F8" w14:textId="71FF0075"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906B21" w:rsidRPr="00906B21">
        <w:rPr>
          <w:lang w:val="da-DK"/>
        </w:rPr>
        <w:t>22</w:t>
      </w:r>
      <w:r w:rsidR="00290253" w:rsidRPr="00290253">
        <w:rPr>
          <w:lang w:val="da-DK"/>
        </w:rPr>
        <w:t xml:space="preserve">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 xml:space="preserve">to rækker stave med en limet </w:t>
      </w:r>
      <w:r w:rsidR="00105EC4" w:rsidRPr="00105EC4">
        <w:rPr>
          <w:lang w:val="da-DK"/>
        </w:rPr>
        <w:lastRenderedPageBreak/>
        <w:t>dobbelt</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1D779655" w:rsidR="00363833" w:rsidRDefault="00D67047" w:rsidP="00105EC4">
      <w:pPr>
        <w:pStyle w:val="Brdtekst"/>
        <w:ind w:left="4990" w:hanging="2835"/>
        <w:rPr>
          <w:b/>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3700 / 1830 / 900 mm.</w:t>
      </w:r>
      <w:r w:rsidR="00FD4DC4">
        <w:rPr>
          <w:b/>
          <w:lang w:val="da-DK"/>
        </w:rPr>
        <w:tab/>
      </w:r>
      <w:r w:rsidR="00363833">
        <w:rPr>
          <w:lang w:val="da-DK"/>
        </w:rPr>
        <w:t xml:space="preserve"> </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6BEDCD64"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B653CF">
        <w:rPr>
          <w:rFonts w:cs="Arial"/>
          <w:lang w:val="da-DK"/>
        </w:rPr>
        <w:br/>
      </w:r>
      <w:r w:rsidR="00B653CF">
        <w:rPr>
          <w:rFonts w:cs="Arial"/>
          <w:lang w:val="da-DK"/>
        </w:rPr>
        <w:br/>
        <w:t xml:space="preserve">Trægulvet </w:t>
      </w:r>
      <w:r w:rsidR="00F03561">
        <w:rPr>
          <w:rFonts w:cs="Arial"/>
          <w:lang w:val="da-DK"/>
        </w:rPr>
        <w:t xml:space="preserve">skal </w:t>
      </w:r>
      <w:r w:rsidR="00B653CF">
        <w:rPr>
          <w:rFonts w:cs="Arial"/>
          <w:lang w:val="da-DK"/>
        </w:rPr>
        <w:t>være deklareret i form af en tredjepartsverificeret miljøvaredeklaration (EPD) således</w:t>
      </w:r>
      <w:r w:rsidR="00747892">
        <w:rPr>
          <w:rFonts w:cs="Arial"/>
          <w:lang w:val="da-DK"/>
        </w:rPr>
        <w:t>,</w:t>
      </w:r>
      <w:r w:rsidR="00B653CF">
        <w:rPr>
          <w:rFonts w:cs="Arial"/>
          <w:lang w:val="da-DK"/>
        </w:rPr>
        <w:t xml:space="preserve"> at bygningsdelen kan indgå i en samlet vurdering af byggeriets miljøpåvirkning.</w:t>
      </w:r>
      <w:r w:rsidR="00747892">
        <w:rPr>
          <w:rFonts w:cs="Arial"/>
          <w:lang w:val="da-DK"/>
        </w:rPr>
        <w:br/>
      </w:r>
      <w:r w:rsidR="00747892">
        <w:rPr>
          <w:rFonts w:cs="Arial"/>
          <w:lang w:val="da-DK"/>
        </w:rPr>
        <w:br/>
      </w:r>
      <w:r w:rsidR="00747892">
        <w:rPr>
          <w:rFonts w:cs="Arial"/>
          <w:lang w:val="da-DK"/>
        </w:rPr>
        <w:t xml:space="preserve">Leverandøren af trægulvet skal være </w:t>
      </w:r>
      <w:proofErr w:type="spellStart"/>
      <w:r w:rsidR="00747892">
        <w:rPr>
          <w:rFonts w:cs="Arial"/>
          <w:lang w:val="da-DK"/>
        </w:rPr>
        <w:t>chain</w:t>
      </w:r>
      <w:proofErr w:type="spellEnd"/>
      <w:r w:rsidR="00747892">
        <w:rPr>
          <w:rFonts w:cs="Arial"/>
          <w:lang w:val="da-DK"/>
        </w:rPr>
        <w:t xml:space="preserve"> of </w:t>
      </w:r>
      <w:proofErr w:type="spellStart"/>
      <w:r w:rsidR="00747892">
        <w:rPr>
          <w:rFonts w:cs="Arial"/>
          <w:lang w:val="da-DK"/>
        </w:rPr>
        <w:t>custody</w:t>
      </w:r>
      <w:proofErr w:type="spellEnd"/>
      <w:r w:rsidR="00747892">
        <w:rPr>
          <w:rFonts w:cs="Arial"/>
          <w:lang w:val="da-DK"/>
        </w:rPr>
        <w:t xml:space="preserve"> (</w:t>
      </w:r>
      <w:proofErr w:type="spellStart"/>
      <w:r w:rsidR="00747892">
        <w:rPr>
          <w:rFonts w:cs="Arial"/>
          <w:lang w:val="da-DK"/>
        </w:rPr>
        <w:t>CoC</w:t>
      </w:r>
      <w:proofErr w:type="spellEnd"/>
      <w:r w:rsidR="00747892">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60AE2B47" w14:textId="0EB5AEFB"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1B79AC">
        <w:rPr>
          <w:lang w:val="da-DK"/>
        </w:rPr>
        <w:t>&lt;Ahorn&gt;,</w:t>
      </w:r>
      <w:r w:rsidR="00113B58" w:rsidRPr="001B79AC">
        <w:rPr>
          <w:lang w:val="da-DK"/>
        </w:rPr>
        <w:t xml:space="preserve"> i sortering </w:t>
      </w:r>
      <w:r w:rsidR="002739DF" w:rsidRPr="001B79AC">
        <w:rPr>
          <w:lang w:val="da-DK"/>
        </w:rPr>
        <w:t>&lt;Classic; Variation&gt;</w:t>
      </w:r>
      <w:r w:rsidR="002739DF" w:rsidRPr="001B79AC">
        <w:rPr>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lastRenderedPageBreak/>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70CF80A7" w14:textId="07F176C7" w:rsidR="000B1028" w:rsidRDefault="001B79AC" w:rsidP="001B79AC">
      <w:pPr>
        <w:pStyle w:val="Brdtekst"/>
        <w:ind w:left="4961" w:hanging="2835"/>
        <w:rPr>
          <w:lang w:val="da-DK"/>
        </w:rPr>
      </w:pPr>
      <w:r w:rsidRPr="009626F2">
        <w:rPr>
          <w:b/>
          <w:lang w:val="da-DK"/>
        </w:rPr>
        <w:tab/>
      </w:r>
      <w:r w:rsidRPr="009626F2">
        <w:rPr>
          <w:lang w:val="da-DK"/>
        </w:rPr>
        <w:t xml:space="preserve">Bræddestød limes med bræddestødslim, f.eks. Junckers </w:t>
      </w:r>
      <w:proofErr w:type="spellStart"/>
      <w:r w:rsidRPr="009626F2">
        <w:rPr>
          <w:lang w:val="da-DK"/>
        </w:rPr>
        <w:t>SylvaFix</w:t>
      </w:r>
      <w:proofErr w:type="spellEnd"/>
      <w:r w:rsidRPr="009626F2">
        <w:rPr>
          <w:lang w:val="da-DK"/>
        </w:rPr>
        <w:t xml:space="preserve"> bræddestødslim.</w:t>
      </w:r>
      <w:r w:rsidR="00CB5E42">
        <w:rPr>
          <w:lang w:val="da-DK"/>
        </w:rPr>
        <w:br/>
      </w:r>
      <w:r w:rsidR="00CB5E42">
        <w:rPr>
          <w:lang w:val="da-DK"/>
        </w:rPr>
        <w:br/>
      </w:r>
      <w:r w:rsidRPr="009626F2">
        <w:rPr>
          <w:lang w:val="da-DK"/>
        </w:rPr>
        <w:t>Fugebånd monteres mellem bræddeender og vægge, f.eks</w:t>
      </w:r>
      <w:r>
        <w:rPr>
          <w:lang w:val="da-DK"/>
        </w:rPr>
        <w:t>.</w:t>
      </w:r>
      <w:r w:rsidRPr="009626F2">
        <w:rPr>
          <w:lang w:val="da-DK"/>
        </w:rPr>
        <w:t xml:space="preserve"> Junckers Fugebånd.</w:t>
      </w:r>
      <w:r w:rsidR="00732C82">
        <w:rPr>
          <w:lang w:val="da-DK"/>
        </w:rPr>
        <w:tab/>
      </w:r>
    </w:p>
    <w:p w14:paraId="6C6A1A5A" w14:textId="77777777" w:rsidR="001B79AC" w:rsidRDefault="00403ACF" w:rsidP="00906B21">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D17BF8" w:rsidRPr="001B79AC">
        <w:rPr>
          <w:lang w:val="da-DK"/>
        </w:rPr>
        <w:t>Der skal anvendes et trinlyds</w:t>
      </w:r>
      <w:r w:rsidR="00A473EF" w:rsidRPr="001B79AC">
        <w:rPr>
          <w:lang w:val="da-DK"/>
        </w:rPr>
        <w:t xml:space="preserve">forbedrende </w:t>
      </w:r>
      <w:r w:rsidR="00D17BF8" w:rsidRPr="001B79AC">
        <w:rPr>
          <w:lang w:val="da-DK"/>
        </w:rPr>
        <w:t>underlag</w:t>
      </w:r>
      <w:r w:rsidR="00A473EF" w:rsidRPr="001B79AC">
        <w:rPr>
          <w:lang w:val="da-DK"/>
        </w:rPr>
        <w:t xml:space="preserve"> </w:t>
      </w:r>
    </w:p>
    <w:p w14:paraId="084A7D5B" w14:textId="11963E49" w:rsidR="00A473EF" w:rsidRDefault="00D17BF8" w:rsidP="00906B21">
      <w:pPr>
        <w:pStyle w:val="Brdtekst"/>
        <w:tabs>
          <w:tab w:val="left" w:pos="2127"/>
        </w:tabs>
        <w:spacing w:after="0" w:line="0" w:lineRule="atLeast"/>
        <w:ind w:left="4961"/>
        <w:rPr>
          <w:color w:val="FF0000"/>
          <w:lang w:val="da-DK"/>
        </w:rPr>
      </w:pPr>
      <w:r w:rsidRPr="001B79AC">
        <w:rPr>
          <w:lang w:val="da-DK"/>
        </w:rPr>
        <w:t>med indbygget fugtspærre, f.eks. Junckers</w:t>
      </w:r>
      <w:r w:rsidR="00A473EF" w:rsidRPr="001B79AC">
        <w:rPr>
          <w:lang w:val="da-DK"/>
        </w:rPr>
        <w:t xml:space="preserve"> </w:t>
      </w:r>
      <w:proofErr w:type="spellStart"/>
      <w:r w:rsidRPr="001B79AC">
        <w:rPr>
          <w:lang w:val="da-DK"/>
        </w:rPr>
        <w:t>PolyFoam</w:t>
      </w:r>
      <w:proofErr w:type="spellEnd"/>
      <w:r w:rsidRPr="001B79AC">
        <w:rPr>
          <w:lang w:val="da-DK"/>
        </w:rPr>
        <w:t xml:space="preserve">, evt. i kombination med 0,2mm PE-folie som ekstra fugtspærre. Der henvises til gulvproducentens anvisninger omkring </w:t>
      </w:r>
      <w:r w:rsidR="00A473EF" w:rsidRPr="001B79AC">
        <w:rPr>
          <w:lang w:val="da-DK"/>
        </w:rPr>
        <w:t xml:space="preserve">underlag og </w:t>
      </w:r>
      <w:r w:rsidRPr="001B79AC">
        <w:rPr>
          <w:lang w:val="da-DK"/>
        </w:rPr>
        <w:t>fugtisolering.</w:t>
      </w:r>
    </w:p>
    <w:p w14:paraId="3A4F0528" w14:textId="612336A2" w:rsidR="004D1A4F" w:rsidRDefault="004D1A4F" w:rsidP="004D1A4F">
      <w:pPr>
        <w:pStyle w:val="Brdtekst"/>
        <w:spacing w:after="0"/>
        <w:ind w:left="4990" w:hanging="2835"/>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08423E44" w:rsidR="00501837" w:rsidRDefault="00F41941" w:rsidP="006E26E0">
      <w:pPr>
        <w:pStyle w:val="Hngendeindryk0"/>
        <w:ind w:left="4961"/>
      </w:pPr>
      <w:r>
        <w:rPr>
          <w:b/>
        </w:rPr>
        <w:t>Bidrag til trinlydsdæmpning</w:t>
      </w:r>
      <w:r w:rsidRPr="00B6366D">
        <w:rPr>
          <w:b/>
        </w:rPr>
        <w:t>:</w:t>
      </w:r>
      <w:r w:rsidR="00206B56" w:rsidRPr="005D797C">
        <w:tab/>
      </w:r>
      <w:r w:rsidR="00FC2EA0">
        <w:t>1</w:t>
      </w:r>
      <w:r w:rsidR="00906B21">
        <w:t>5</w:t>
      </w:r>
      <w:r w:rsidR="00FC2EA0">
        <w:t xml:space="preserve"> -</w:t>
      </w:r>
      <w:r>
        <w:t xml:space="preserve"> </w:t>
      </w:r>
      <w:r w:rsidR="00D050E6">
        <w:t>1</w:t>
      </w:r>
      <w:r w:rsidR="00906B21">
        <w:t>6</w:t>
      </w:r>
      <w:r w:rsidR="00D050E6">
        <w:t xml:space="preserve">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lastRenderedPageBreak/>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CB5E42">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CB5E42">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en-GB"/>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4"/>
  </w:num>
  <w:num w:numId="33">
    <w:abstractNumId w:val="2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8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47892"/>
    <w:rsid w:val="00767BD6"/>
    <w:rsid w:val="007700D7"/>
    <w:rsid w:val="00773B70"/>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A9"/>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653CF"/>
    <w:rsid w:val="00B960CA"/>
    <w:rsid w:val="00BA38EE"/>
    <w:rsid w:val="00BA5B7B"/>
    <w:rsid w:val="00BB5288"/>
    <w:rsid w:val="00BC3E06"/>
    <w:rsid w:val="00BE1305"/>
    <w:rsid w:val="00BE6821"/>
    <w:rsid w:val="00BF6816"/>
    <w:rsid w:val="00C0635D"/>
    <w:rsid w:val="00C15120"/>
    <w:rsid w:val="00C303AC"/>
    <w:rsid w:val="00C500C6"/>
    <w:rsid w:val="00C5072A"/>
    <w:rsid w:val="00C92C0C"/>
    <w:rsid w:val="00CA0D2D"/>
    <w:rsid w:val="00CA1974"/>
    <w:rsid w:val="00CA49C3"/>
    <w:rsid w:val="00CB561D"/>
    <w:rsid w:val="00CB5E42"/>
    <w:rsid w:val="00CC0A5E"/>
    <w:rsid w:val="00CC3698"/>
    <w:rsid w:val="00CD4CE0"/>
    <w:rsid w:val="00CE1EBF"/>
    <w:rsid w:val="00CE51B4"/>
    <w:rsid w:val="00CF2F0F"/>
    <w:rsid w:val="00D050E6"/>
    <w:rsid w:val="00D0790F"/>
    <w:rsid w:val="00D1761B"/>
    <w:rsid w:val="00D17BF8"/>
    <w:rsid w:val="00D17E0E"/>
    <w:rsid w:val="00D238C2"/>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6551"/>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3561"/>
    <w:rsid w:val="00F044B4"/>
    <w:rsid w:val="00F11CBB"/>
    <w:rsid w:val="00F137B0"/>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C2EA0"/>
    <w:rsid w:val="00FC7041"/>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52758D1A-9F5B-4408-85A6-5B8D9A3B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B75B-6B97-4914-B21C-8151978C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1413</Words>
  <Characters>8058</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14</cp:revision>
  <cp:lastPrinted>2016-02-04T11:56:00Z</cp:lastPrinted>
  <dcterms:created xsi:type="dcterms:W3CDTF">2018-05-25T13:17:00Z</dcterms:created>
  <dcterms:modified xsi:type="dcterms:W3CDTF">2021-01-07T14:44:00Z</dcterms:modified>
</cp:coreProperties>
</file>