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A8A44EB" w14:textId="77777777" w:rsidR="006B4EB2" w:rsidRDefault="007F5FE7" w:rsidP="002F2963">
      <w:pPr>
        <w:pStyle w:val="Brdtekst"/>
        <w:ind w:left="709"/>
        <w:rPr>
          <w:lang w:val="da-DK"/>
        </w:rPr>
      </w:pPr>
      <w:r>
        <w:rPr>
          <w:sz w:val="28"/>
          <w:szCs w:val="28"/>
          <w:lang w:val="da-DK"/>
        </w:rPr>
        <w:t xml:space="preserve">Junckers </w:t>
      </w:r>
      <w:r w:rsidR="00D31052">
        <w:rPr>
          <w:sz w:val="28"/>
          <w:szCs w:val="28"/>
          <w:lang w:val="da-DK"/>
        </w:rPr>
        <w:t>20,5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B5E0C">
        <w:rPr>
          <w:sz w:val="28"/>
          <w:szCs w:val="28"/>
          <w:lang w:val="da-DK"/>
        </w:rPr>
        <w:t>e</w:t>
      </w:r>
      <w:r w:rsidR="00F41941">
        <w:rPr>
          <w:sz w:val="28"/>
          <w:szCs w:val="28"/>
          <w:lang w:val="da-DK"/>
        </w:rPr>
        <w:t xml:space="preserve"> P</w:t>
      </w:r>
      <w:r w:rsidR="00D31052">
        <w:rPr>
          <w:sz w:val="28"/>
          <w:szCs w:val="28"/>
          <w:lang w:val="da-DK"/>
        </w:rPr>
        <w:t>lank</w:t>
      </w:r>
      <w:r w:rsidR="00FB5E0C">
        <w:rPr>
          <w:sz w:val="28"/>
          <w:szCs w:val="28"/>
          <w:lang w:val="da-DK"/>
        </w:rPr>
        <w:t>er</w:t>
      </w:r>
      <w:r w:rsidR="006C637C">
        <w:rPr>
          <w:sz w:val="28"/>
          <w:szCs w:val="28"/>
          <w:lang w:val="da-DK"/>
        </w:rPr>
        <w:t xml:space="preserve">, </w:t>
      </w:r>
      <w:r w:rsidR="006B4EB2">
        <w:rPr>
          <w:sz w:val="28"/>
          <w:szCs w:val="28"/>
          <w:lang w:val="da-DK"/>
        </w:rPr>
        <w:t>B</w:t>
      </w:r>
      <w:r w:rsidR="004D21B2">
        <w:rPr>
          <w:sz w:val="28"/>
          <w:szCs w:val="28"/>
          <w:lang w:val="da-DK"/>
        </w:rPr>
        <w:t>øjle</w:t>
      </w:r>
      <w:r w:rsidR="006C637C">
        <w:rPr>
          <w:sz w:val="28"/>
          <w:szCs w:val="28"/>
          <w:lang w:val="da-DK"/>
        </w:rPr>
        <w:t>konstruktion</w:t>
      </w:r>
      <w:r w:rsidR="006C637C">
        <w:rPr>
          <w:sz w:val="28"/>
          <w:szCs w:val="28"/>
          <w:lang w:val="da-DK"/>
        </w:rPr>
        <w:br/>
      </w:r>
      <w:r w:rsidR="009D1C11" w:rsidRPr="006B4EB2">
        <w:rPr>
          <w:lang w:val="da-DK"/>
        </w:rPr>
        <w:t>Svømmende gulv, der installeres på selvbærende undergulv af træbaserede materialer.</w:t>
      </w:r>
      <w:r w:rsidR="009D1C11" w:rsidRPr="006B4EB2">
        <w:rPr>
          <w:lang w:val="da-DK"/>
        </w:rPr>
        <w:br/>
      </w:r>
      <w:r w:rsidR="00E9705D">
        <w:rPr>
          <w:lang w:val="da-DK"/>
        </w:rPr>
        <w:br/>
      </w:r>
      <w:r w:rsidR="001E2338">
        <w:rPr>
          <w:lang w:val="da-DK"/>
        </w:rPr>
        <w:t>K</w:t>
      </w:r>
      <w:r w:rsidR="00E9705D" w:rsidRPr="007061A3">
        <w:rPr>
          <w:lang w:val="da-DK"/>
        </w:rPr>
        <w:t xml:space="preserve">onstruktion </w:t>
      </w:r>
      <w:r w:rsidR="006B4EB2">
        <w:rPr>
          <w:lang w:val="da-DK"/>
        </w:rPr>
        <w:t xml:space="preserve">med indbygget </w:t>
      </w:r>
      <w:r w:rsidR="00E9705D" w:rsidRPr="007061A3">
        <w:rPr>
          <w:lang w:val="da-DK"/>
        </w:rPr>
        <w:t>gulvvarme.</w:t>
      </w:r>
      <w:r w:rsidR="002C3BED" w:rsidRPr="007061A3">
        <w:rPr>
          <w:lang w:val="da-DK"/>
        </w:rPr>
        <w:br/>
      </w:r>
    </w:p>
    <w:p w14:paraId="4694C713" w14:textId="5582D565" w:rsidR="002F2963" w:rsidRPr="00C74CBD" w:rsidRDefault="000972A2" w:rsidP="002F2963">
      <w:pPr>
        <w:pStyle w:val="Brdtekst"/>
        <w:ind w:left="709"/>
        <w:rPr>
          <w:lang w:val="da-DK"/>
        </w:rPr>
      </w:pPr>
      <w:r>
        <w:rPr>
          <w:lang w:val="da-DK"/>
        </w:rPr>
        <w:t>Anvendelse: B</w:t>
      </w:r>
      <w:r w:rsidR="00592658">
        <w:rPr>
          <w:lang w:val="da-DK"/>
        </w:rPr>
        <w:t>olig</w:t>
      </w:r>
      <w:r>
        <w:rPr>
          <w:lang w:val="da-DK"/>
        </w:rPr>
        <w:t xml:space="preserve">, kontorer </w:t>
      </w:r>
      <w:r w:rsidR="00592658">
        <w:rPr>
          <w:lang w:val="da-DK"/>
        </w:rPr>
        <w:t xml:space="preserve">og </w:t>
      </w:r>
      <w:r>
        <w:rPr>
          <w:lang w:val="da-DK"/>
        </w:rPr>
        <w:t xml:space="preserve">let </w:t>
      </w:r>
      <w:r w:rsidR="00592658">
        <w:rPr>
          <w:lang w:val="da-DK"/>
        </w:rPr>
        <w:t>erhvervsbyggeri</w:t>
      </w:r>
      <w:r>
        <w:rPr>
          <w:lang w:val="da-DK"/>
        </w:rPr>
        <w:t xml:space="preserve">, </w:t>
      </w:r>
      <w:r w:rsidR="00A36A7B">
        <w:rPr>
          <w:lang w:val="da-DK"/>
        </w:rPr>
        <w:t xml:space="preserve">iht. DS-EN 1991-1-1, </w:t>
      </w:r>
      <w:r>
        <w:rPr>
          <w:lang w:val="da-DK"/>
        </w:rPr>
        <w:t>belastningsklasse A+B</w:t>
      </w:r>
      <w:r w:rsidR="00C92C0C">
        <w:rPr>
          <w:lang w:val="da-DK"/>
        </w:rPr>
        <w:t xml:space="preserve">. </w:t>
      </w:r>
      <w:r w:rsidR="002F2963">
        <w:rPr>
          <w:lang w:val="da-DK"/>
        </w:rPr>
        <w:t>Samlingslokaler og butikker, iht. DS-EN 1991-1-1, belastningsklasse C1, C2, C3 + D1</w:t>
      </w:r>
      <w:r w:rsidR="006303FC">
        <w:rPr>
          <w:lang w:val="da-DK"/>
        </w:rPr>
        <w:t>.</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145ED3" w:rsidRDefault="00CD4CE0" w:rsidP="006E44BF">
      <w:pPr>
        <w:ind w:left="709"/>
        <w:rPr>
          <w:rFonts w:cs="Arial"/>
          <w:sz w:val="18"/>
          <w:szCs w:val="18"/>
          <w:lang w:val="en-GB"/>
        </w:rPr>
      </w:pPr>
      <w:r w:rsidRPr="00145ED3">
        <w:rPr>
          <w:lang w:val="en-GB"/>
        </w:rPr>
        <w:t xml:space="preserve">Junckers </w:t>
      </w:r>
      <w:proofErr w:type="spellStart"/>
      <w:r w:rsidRPr="00145ED3">
        <w:rPr>
          <w:lang w:val="en-GB"/>
        </w:rPr>
        <w:t>Industrier</w:t>
      </w:r>
      <w:proofErr w:type="spellEnd"/>
      <w:r w:rsidRPr="00145ED3">
        <w:rPr>
          <w:lang w:val="en-GB"/>
        </w:rPr>
        <w:t xml:space="preserve"> A/S –</w:t>
      </w:r>
      <w:r w:rsidR="006E44BF" w:rsidRPr="00145ED3">
        <w:rPr>
          <w:lang w:val="en-GB"/>
        </w:rPr>
        <w:t xml:space="preserve"> </w:t>
      </w:r>
      <w:proofErr w:type="spellStart"/>
      <w:r w:rsidRPr="00145ED3">
        <w:rPr>
          <w:lang w:val="en-GB"/>
        </w:rPr>
        <w:t>Værftsvej</w:t>
      </w:r>
      <w:proofErr w:type="spellEnd"/>
      <w:r w:rsidRPr="00145ED3">
        <w:rPr>
          <w:lang w:val="en-GB"/>
        </w:rPr>
        <w:t xml:space="preserve"> 4, 4600 </w:t>
      </w:r>
      <w:proofErr w:type="spellStart"/>
      <w:r w:rsidRPr="00145ED3">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1C644BE2"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31052">
        <w:rPr>
          <w:lang w:val="da-DK"/>
        </w:rPr>
        <w:t xml:space="preserve">20,5 </w:t>
      </w:r>
      <w:r w:rsidR="00482441" w:rsidRPr="002F2963">
        <w:rPr>
          <w:lang w:val="da-DK"/>
        </w:rPr>
        <w:t>mm M</w:t>
      </w:r>
      <w:r w:rsidR="0037483A" w:rsidRPr="002F2963">
        <w:rPr>
          <w:lang w:val="da-DK"/>
        </w:rPr>
        <w:t>assiv</w:t>
      </w:r>
      <w:r w:rsidR="00B276E4">
        <w:rPr>
          <w:lang w:val="da-DK"/>
        </w:rPr>
        <w:t>e</w:t>
      </w:r>
      <w:r w:rsidR="0037483A" w:rsidRPr="002F2963">
        <w:rPr>
          <w:lang w:val="da-DK"/>
        </w:rPr>
        <w:t xml:space="preserve"> P</w:t>
      </w:r>
      <w:r w:rsidR="00D31052">
        <w:rPr>
          <w:lang w:val="da-DK"/>
        </w:rPr>
        <w:t>lank</w:t>
      </w:r>
      <w:r w:rsidR="00B276E4">
        <w:rPr>
          <w:lang w:val="da-DK"/>
        </w:rPr>
        <w:t>er</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5F277D28" w14:textId="08F957B4" w:rsidR="00F96A1C" w:rsidRDefault="00F96A1C">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1DC29065" w14:textId="5C4F069E" w:rsidR="00B276E4" w:rsidRPr="00AE2DB5" w:rsidRDefault="00AE2DB5" w:rsidP="00AE2DB5">
      <w:pPr>
        <w:pStyle w:val="Brdtekst"/>
        <w:ind w:left="709"/>
        <w:rPr>
          <w:lang w:val="da-DK"/>
        </w:rPr>
      </w:pPr>
      <w:r>
        <w:rPr>
          <w:lang w:val="da-DK"/>
        </w:rPr>
        <w:t xml:space="preserve">&lt;Bygningsdels-id&gt;, </w:t>
      </w:r>
      <w:r w:rsidR="00D31052">
        <w:rPr>
          <w:lang w:val="da-DK"/>
        </w:rPr>
        <w:t xml:space="preserve">20,5 </w:t>
      </w:r>
      <w:r w:rsidR="001B79AC">
        <w:rPr>
          <w:lang w:val="da-DK"/>
        </w:rPr>
        <w:t xml:space="preserve">mm </w:t>
      </w:r>
      <w:r w:rsidR="00D31052">
        <w:rPr>
          <w:lang w:val="da-DK"/>
        </w:rPr>
        <w:t>plankegulv</w:t>
      </w:r>
      <w:r w:rsidR="001B79AC">
        <w:rPr>
          <w:lang w:val="da-DK"/>
        </w:rPr>
        <w:t xml:space="preserve"> i massivt træ, i</w:t>
      </w:r>
      <w:r w:rsidR="00B276E4">
        <w:rPr>
          <w:lang w:val="da-DK"/>
        </w:rPr>
        <w:t>nstalleret svømmende med bøjler i konstruktion med gulvvarme.</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7777777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11CC510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D31052">
        <w:rPr>
          <w:lang w:val="da-DK"/>
        </w:rPr>
        <w:t>20,5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Default="004836E4" w:rsidP="00A85C76">
      <w:pPr>
        <w:pStyle w:val="Brdtekst"/>
        <w:tabs>
          <w:tab w:val="left" w:pos="2127"/>
        </w:tabs>
        <w:spacing w:after="0" w:line="240" w:lineRule="auto"/>
        <w:rPr>
          <w:lang w:val="da-DK"/>
        </w:rPr>
      </w:pPr>
      <w:r w:rsidRPr="001B79AC">
        <w:rPr>
          <w:lang w:val="da-DK"/>
        </w:rPr>
        <w:t>Levering af stålbøjler og underlag.</w:t>
      </w:r>
    </w:p>
    <w:p w14:paraId="1F28310C" w14:textId="77777777" w:rsidR="00B276E4" w:rsidRDefault="00B276E4" w:rsidP="00A85C76">
      <w:pPr>
        <w:pStyle w:val="Brdtekst"/>
        <w:tabs>
          <w:tab w:val="left" w:pos="2127"/>
        </w:tabs>
        <w:spacing w:after="0" w:line="240" w:lineRule="auto"/>
        <w:rPr>
          <w:lang w:val="da-DK"/>
        </w:rPr>
      </w:pPr>
    </w:p>
    <w:p w14:paraId="63EE5C91" w14:textId="3215BBF0" w:rsidR="00B276E4" w:rsidRPr="00B276E4" w:rsidRDefault="00B276E4" w:rsidP="00A85C76">
      <w:pPr>
        <w:pStyle w:val="Brdtekst"/>
        <w:tabs>
          <w:tab w:val="left" w:pos="2127"/>
        </w:tabs>
        <w:spacing w:after="0" w:line="240" w:lineRule="auto"/>
        <w:rPr>
          <w:lang w:val="da-DK"/>
        </w:rPr>
      </w:pPr>
      <w:r w:rsidRPr="00B276E4">
        <w:rPr>
          <w:lang w:val="da-DK"/>
        </w:rPr>
        <w:t>Foranstaltninger omkring gulvvarmesystem iht. afsnit 4.9 - Gulvvarme.</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791F88E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F96A1C">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CD9D21B" w14:textId="77777777" w:rsidR="00463D2A" w:rsidRPr="00602CA8" w:rsidRDefault="00463D2A" w:rsidP="00463D2A">
      <w:pPr>
        <w:pStyle w:val="Brdtekst"/>
        <w:tabs>
          <w:tab w:val="left" w:pos="2127"/>
        </w:tabs>
        <w:rPr>
          <w:lang w:val="da-DK"/>
        </w:rPr>
      </w:pPr>
      <w:r w:rsidRPr="00602CA8">
        <w:rPr>
          <w:lang w:val="da-DK"/>
        </w:rPr>
        <w:t>Bæreevne og stivhed på undergulvet skal være tilpasset trægulvets anvendelse og forventede belastninger.</w:t>
      </w:r>
    </w:p>
    <w:p w14:paraId="1B5E07F0" w14:textId="77777777" w:rsidR="00463D2A" w:rsidRPr="00602CA8" w:rsidRDefault="00463D2A" w:rsidP="00463D2A">
      <w:pPr>
        <w:pStyle w:val="Brdtekst"/>
        <w:tabs>
          <w:tab w:val="left" w:pos="2127"/>
        </w:tabs>
        <w:rPr>
          <w:lang w:val="da-DK"/>
        </w:rPr>
      </w:pPr>
      <w:r w:rsidRPr="00602CA8">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w:t>
      </w:r>
      <w:proofErr w:type="gramStart"/>
      <w:r w:rsidR="007C289A" w:rsidRPr="001D3A8D">
        <w:rPr>
          <w:lang w:val="da-DK"/>
        </w:rPr>
        <w:t>påregne</w:t>
      </w:r>
      <w:proofErr w:type="gramEnd"/>
      <w:r w:rsidR="007C289A" w:rsidRPr="001D3A8D">
        <w:rPr>
          <w:lang w:val="da-DK"/>
        </w:rPr>
        <w:t xml:space="preserv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w:t>
      </w:r>
      <w:proofErr w:type="gramStart"/>
      <w:r w:rsidRPr="001D3A8D">
        <w:rPr>
          <w:lang w:val="da-DK"/>
        </w:rPr>
        <w:t>kontrollere,</w:t>
      </w:r>
      <w:proofErr w:type="gramEnd"/>
      <w:r w:rsidRPr="001D3A8D">
        <w:rPr>
          <w:lang w:val="da-DK"/>
        </w:rPr>
        <w:t xml:space="preserv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proofErr w:type="gramStart"/>
      <w:r w:rsidRPr="001D3A8D">
        <w:rPr>
          <w:lang w:val="da-DK"/>
        </w:rPr>
        <w:t>Såfremt</w:t>
      </w:r>
      <w:proofErr w:type="gramEnd"/>
      <w:r w:rsidRPr="001D3A8D">
        <w:rPr>
          <w:lang w:val="da-DK"/>
        </w:rPr>
        <w:t xml:space="preserve">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64CFC42E" w14:textId="3F8670B7" w:rsidR="00B42F0C" w:rsidRPr="00A9413F" w:rsidRDefault="00A9413F" w:rsidP="00A9413F">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E3AED9E" w14:textId="77777777" w:rsidR="00A9413F" w:rsidRDefault="00B42F0C" w:rsidP="00A9413F">
      <w:pPr>
        <w:pStyle w:val="Brdtekst"/>
        <w:ind w:left="4961" w:hanging="2835"/>
        <w:rPr>
          <w:lang w:val="da-DK"/>
        </w:rPr>
      </w:pPr>
      <w:r>
        <w:rPr>
          <w:b/>
          <w:lang w:val="da-DK"/>
        </w:rPr>
        <w:lastRenderedPageBreak/>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w:t>
      </w:r>
      <w:proofErr w:type="gramStart"/>
      <w:r w:rsidR="00A9413F" w:rsidRPr="005F6330">
        <w:rPr>
          <w:lang w:val="da-DK"/>
        </w:rPr>
        <w:t xml:space="preserve">13226 </w:t>
      </w:r>
      <w:r w:rsidR="00A9413F">
        <w:rPr>
          <w:lang w:val="da-DK"/>
        </w:rPr>
        <w:t xml:space="preserve"> forsynet</w:t>
      </w:r>
      <w:proofErr w:type="gramEnd"/>
      <w:r w:rsidR="00A9413F">
        <w:rPr>
          <w:lang w:val="da-DK"/>
        </w:rPr>
        <w:t xml:space="preserve"> med fer og not på alle fire sider</w:t>
      </w:r>
      <w:r w:rsidR="00A9413F" w:rsidRPr="00105EC4">
        <w:rPr>
          <w:lang w:val="da-DK"/>
        </w:rPr>
        <w:t>.</w:t>
      </w:r>
    </w:p>
    <w:p w14:paraId="38060344" w14:textId="101F5C25" w:rsidR="00A9413F" w:rsidRDefault="00A9413F" w:rsidP="00A9413F">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x140mm</w:t>
      </w:r>
      <w:r>
        <w:rPr>
          <w:lang w:val="da-DK"/>
        </w:rPr>
        <w:t xml:space="preserve"> i faldende l</w:t>
      </w:r>
      <w:r w:rsidRPr="00333DDF">
        <w:rPr>
          <w:lang w:val="da-DK"/>
        </w:rPr>
        <w:t>ængde</w:t>
      </w:r>
      <w:r>
        <w:rPr>
          <w:lang w:val="da-DK"/>
        </w:rPr>
        <w:t>r:</w:t>
      </w:r>
    </w:p>
    <w:p w14:paraId="59B82104" w14:textId="77777777" w:rsidR="00A9413F" w:rsidRPr="00333DDF" w:rsidRDefault="00A9413F" w:rsidP="00A9413F">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Pr>
          <w:lang w:val="da-DK"/>
        </w:rPr>
        <w:t>r&gt;</w:t>
      </w:r>
    </w:p>
    <w:p w14:paraId="69301FA4" w14:textId="26FD4B35" w:rsidR="00D67047" w:rsidRPr="00D67047" w:rsidRDefault="00D67047" w:rsidP="00A9413F">
      <w:pPr>
        <w:pStyle w:val="Brdtekst"/>
        <w:ind w:left="4961"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w:t>
      </w:r>
      <w:proofErr w:type="gramStart"/>
      <w:r>
        <w:rPr>
          <w:lang w:val="da-DK"/>
        </w:rPr>
        <w:t>således at</w:t>
      </w:r>
      <w:proofErr w:type="gramEnd"/>
      <w:r>
        <w:rPr>
          <w:lang w:val="da-DK"/>
        </w:rPr>
        <w:t xml:space="preserve"> gulvet er klar til brug straks efter installation.</w:t>
      </w:r>
    </w:p>
    <w:p w14:paraId="5A0E5ED0" w14:textId="1A5FA4FC" w:rsidR="00B276E4" w:rsidRPr="00B276E4" w:rsidRDefault="00D67047" w:rsidP="003E43B4">
      <w:pPr>
        <w:pStyle w:val="Brdtekst"/>
        <w:ind w:left="4990" w:hanging="2835"/>
        <w:rPr>
          <w:lang w:val="da-DK"/>
        </w:rPr>
      </w:pPr>
      <w:r>
        <w:rPr>
          <w:b/>
          <w:lang w:val="da-DK"/>
        </w:rPr>
        <w:tab/>
      </w:r>
      <w:r w:rsidR="0033535B" w:rsidRPr="0033535B">
        <w:rPr>
          <w:lang w:val="da-DK"/>
        </w:rPr>
        <w:t>Trægulvet skal kunne føres ubrudt gennem døråbninger.</w:t>
      </w:r>
      <w:r w:rsidR="00B276E4">
        <w:rPr>
          <w:lang w:val="da-DK"/>
        </w:rPr>
        <w:br/>
      </w:r>
      <w:r w:rsidR="00B276E4">
        <w:rPr>
          <w:lang w:val="da-DK"/>
        </w:rPr>
        <w:br/>
      </w:r>
      <w:r w:rsidR="00B276E4" w:rsidRPr="00B276E4">
        <w:rPr>
          <w:lang w:val="da-DK"/>
        </w:rPr>
        <w:t>Trægulvet skal være garanteret til brug sammen med gulvvarme.</w:t>
      </w:r>
    </w:p>
    <w:p w14:paraId="3B1216E6" w14:textId="36BA03CB"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D353B8">
        <w:rPr>
          <w:rFonts w:cs="Arial"/>
          <w:lang w:val="da-DK"/>
        </w:rPr>
        <w:br/>
      </w:r>
      <w:r w:rsidR="00D353B8">
        <w:rPr>
          <w:rFonts w:cs="Arial"/>
          <w:lang w:val="da-DK"/>
        </w:rPr>
        <w:br/>
        <w:t xml:space="preserve">Trægulvet </w:t>
      </w:r>
      <w:r w:rsidR="00295148">
        <w:rPr>
          <w:rFonts w:cs="Arial"/>
          <w:lang w:val="da-DK"/>
        </w:rPr>
        <w:t xml:space="preserve">skal </w:t>
      </w:r>
      <w:r w:rsidR="00D353B8">
        <w:rPr>
          <w:rFonts w:cs="Arial"/>
          <w:lang w:val="da-DK"/>
        </w:rPr>
        <w:t>være deklareret i form af en tredjepartsverificeret miljøvaredeklaration (EPD) således</w:t>
      </w:r>
      <w:r w:rsidR="00145ED3">
        <w:rPr>
          <w:rFonts w:cs="Arial"/>
          <w:lang w:val="da-DK"/>
        </w:rPr>
        <w:t>,</w:t>
      </w:r>
      <w:r w:rsidR="00D353B8">
        <w:rPr>
          <w:rFonts w:cs="Arial"/>
          <w:lang w:val="da-DK"/>
        </w:rPr>
        <w:t xml:space="preserve"> at bygningsdelen kan indgå i en samlet vurdering af byggeriets miljøpåvirkning.</w:t>
      </w:r>
    </w:p>
    <w:p w14:paraId="1E3A72E4" w14:textId="77777777" w:rsidR="00AC2EDA" w:rsidRDefault="00AC2EDA" w:rsidP="003A2965">
      <w:pPr>
        <w:pStyle w:val="Brdtekst"/>
        <w:ind w:left="4990" w:hanging="2835"/>
        <w:rPr>
          <w:b/>
          <w:lang w:val="da-DK"/>
        </w:rPr>
      </w:pPr>
    </w:p>
    <w:p w14:paraId="7D4D5C08" w14:textId="605CAC00" w:rsidR="00A9413F" w:rsidRDefault="00AC2EDA" w:rsidP="00A9413F">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A9413F" w:rsidRPr="002739DF">
        <w:rPr>
          <w:lang w:val="da-DK"/>
        </w:rPr>
        <w:t>&lt;</w:t>
      </w:r>
      <w:r w:rsidR="00A9413F">
        <w:rPr>
          <w:lang w:val="da-DK"/>
        </w:rPr>
        <w:t>Eg 20,5 x 140mm i sortering Classic; Harmony; Variation&gt;</w:t>
      </w:r>
      <w:r w:rsidR="00A9413F">
        <w:rPr>
          <w:lang w:val="da-DK"/>
        </w:rPr>
        <w:br/>
      </w:r>
      <w:r w:rsidR="00A9413F" w:rsidRPr="002739DF">
        <w:rPr>
          <w:lang w:val="da-DK"/>
        </w:rPr>
        <w:t>&lt;</w:t>
      </w:r>
      <w:r w:rsidR="00A9413F">
        <w:rPr>
          <w:lang w:val="da-DK"/>
        </w:rPr>
        <w:t>Eg 20,5 x 185mm i sortering Harmony&gt;</w:t>
      </w:r>
      <w:r w:rsidR="00A9413F">
        <w:rPr>
          <w:lang w:val="da-DK"/>
        </w:rPr>
        <w:br/>
      </w:r>
      <w:r w:rsidR="00A9413F" w:rsidRPr="002739DF">
        <w:rPr>
          <w:lang w:val="da-DK"/>
        </w:rPr>
        <w:t>&lt;</w:t>
      </w:r>
      <w:r w:rsidR="00A9413F">
        <w:rPr>
          <w:lang w:val="da-DK"/>
        </w:rPr>
        <w:t>Moseeg 20,5 x 140mm i sortering Harmony; Variation&gt;</w:t>
      </w:r>
      <w:r w:rsidR="00A9413F">
        <w:rPr>
          <w:lang w:val="da-DK"/>
        </w:rPr>
        <w:br/>
      </w:r>
      <w:r w:rsidR="00A9413F" w:rsidRPr="002739DF">
        <w:rPr>
          <w:lang w:val="da-DK"/>
        </w:rPr>
        <w:t>&lt;</w:t>
      </w:r>
      <w:r w:rsidR="00A9413F">
        <w:rPr>
          <w:lang w:val="da-DK"/>
        </w:rPr>
        <w:t>Moseeg 20,5 x 185mm i sortering Harmony&gt;</w:t>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lastRenderedPageBreak/>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0EB1204B" w14:textId="77777777" w:rsidR="001B79AC" w:rsidRPr="009626F2" w:rsidRDefault="001B79AC" w:rsidP="001B79AC">
      <w:pPr>
        <w:pStyle w:val="Brdtekst"/>
        <w:ind w:left="4961" w:hanging="2835"/>
        <w:rPr>
          <w:lang w:val="da-DK"/>
        </w:rPr>
      </w:pPr>
      <w:r w:rsidRPr="009626F2">
        <w:rPr>
          <w:b/>
          <w:lang w:val="da-DK"/>
        </w:rPr>
        <w:tab/>
      </w:r>
      <w:r w:rsidRPr="009626F2">
        <w:rPr>
          <w:lang w:val="da-DK"/>
        </w:rPr>
        <w:t xml:space="preserve">Bræddestød limes med bræddestødslim, f.eks. Junckers </w:t>
      </w:r>
      <w:proofErr w:type="spellStart"/>
      <w:r w:rsidRPr="009626F2">
        <w:rPr>
          <w:lang w:val="da-DK"/>
        </w:rPr>
        <w:t>SylvaFix</w:t>
      </w:r>
      <w:proofErr w:type="spellEnd"/>
      <w:r w:rsidRPr="009626F2">
        <w:rPr>
          <w:lang w:val="da-DK"/>
        </w:rPr>
        <w:t xml:space="preserve"> bræddestødslim.</w:t>
      </w:r>
    </w:p>
    <w:p w14:paraId="70CF80A7" w14:textId="3C308748" w:rsidR="000B1028" w:rsidRDefault="001B79AC" w:rsidP="001B79AC">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2F5DB226" w14:textId="77777777" w:rsidR="00B276E4" w:rsidRPr="00B276E4" w:rsidRDefault="00403ACF" w:rsidP="00B276E4">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B276E4" w:rsidRPr="00B276E4">
        <w:rPr>
          <w:lang w:val="da-DK"/>
        </w:rPr>
        <w:t xml:space="preserve">Der skal anvendes trinlydsforbedrende underlag </w:t>
      </w:r>
    </w:p>
    <w:p w14:paraId="38881ECB" w14:textId="49098128" w:rsidR="00B276E4" w:rsidRPr="00C36A28" w:rsidRDefault="00602CA8" w:rsidP="00B276E4">
      <w:pPr>
        <w:pStyle w:val="Brdtekst"/>
        <w:tabs>
          <w:tab w:val="left" w:pos="2127"/>
        </w:tabs>
        <w:spacing w:after="0" w:line="0" w:lineRule="atLeast"/>
        <w:ind w:left="4961"/>
        <w:rPr>
          <w:color w:val="FF0000"/>
          <w:lang w:val="da-DK"/>
        </w:rPr>
      </w:pPr>
      <w:r>
        <w:rPr>
          <w:lang w:val="da-DK"/>
        </w:rPr>
        <w:t xml:space="preserve">f.eks. Junckers </w:t>
      </w:r>
      <w:proofErr w:type="spellStart"/>
      <w:r>
        <w:rPr>
          <w:lang w:val="da-DK"/>
        </w:rPr>
        <w:t>Foam</w:t>
      </w:r>
      <w:proofErr w:type="spellEnd"/>
      <w:r w:rsidR="00B276E4" w:rsidRPr="00B276E4">
        <w:rPr>
          <w:lang w:val="da-DK"/>
        </w:rPr>
        <w:t>. Der henvises til gulvproducentens anvisninger omkring underlag og fugtisolering i forbindelse med gulvvarmekonstruktioner</w:t>
      </w:r>
      <w:r w:rsidR="00B276E4" w:rsidRPr="00C36A28">
        <w:rPr>
          <w:color w:val="FF0000"/>
          <w:lang w:val="da-DK"/>
        </w:rPr>
        <w:t>.</w:t>
      </w:r>
    </w:p>
    <w:p w14:paraId="3A4F0528" w14:textId="0A6DBFA4" w:rsidR="004D1A4F" w:rsidRDefault="004D1A4F" w:rsidP="00B276E4">
      <w:pPr>
        <w:pStyle w:val="Brdtekst"/>
        <w:tabs>
          <w:tab w:val="left" w:pos="2127"/>
        </w:tabs>
        <w:spacing w:after="0" w:line="0" w:lineRule="atLeast"/>
        <w:ind w:left="2127"/>
        <w:rPr>
          <w:lang w:val="da-DK"/>
        </w:rPr>
      </w:pPr>
      <w:r>
        <w:rPr>
          <w:lang w:val="da-DK"/>
        </w:rPr>
        <w:tab/>
      </w:r>
    </w:p>
    <w:p w14:paraId="259853C6" w14:textId="7037DFA3" w:rsidR="00B276E4" w:rsidRPr="00B6577C" w:rsidRDefault="00B6577C" w:rsidP="002E6FEE">
      <w:pPr>
        <w:pStyle w:val="Brdtekst"/>
        <w:ind w:left="4961" w:hanging="2835"/>
        <w:rPr>
          <w:b/>
          <w:lang w:val="da-DK"/>
        </w:rPr>
      </w:pPr>
      <w:r w:rsidRPr="00B6577C">
        <w:rPr>
          <w:b/>
          <w:lang w:val="da-DK"/>
        </w:rPr>
        <w:t>Gulvvarme:</w:t>
      </w:r>
      <w:r w:rsidRPr="00B6577C">
        <w:rPr>
          <w:b/>
          <w:lang w:val="da-DK"/>
        </w:rPr>
        <w:tab/>
      </w:r>
      <w:r w:rsidRPr="00B6577C">
        <w:rPr>
          <w:lang w:val="da-DK"/>
        </w:rPr>
        <w:t xml:space="preserve">I konstruktionen skal indbygges gulvvarme. </w:t>
      </w:r>
      <w:r w:rsidRPr="00B6577C">
        <w:rPr>
          <w:lang w:val="da-DK"/>
        </w:rPr>
        <w:br/>
      </w:r>
      <w:r w:rsidRPr="00B6577C">
        <w:rPr>
          <w:lang w:val="da-DK"/>
        </w:rPr>
        <w:br/>
        <w:t>Gulvvarmesystemet projekteres som varmerør lagt i varmefordelingsplader på underlag af spånplader</w:t>
      </w:r>
      <w:r w:rsidRPr="00B6577C">
        <w:rPr>
          <w:lang w:val="da-DK"/>
        </w:rPr>
        <w:br/>
        <w:t xml:space="preserve"> </w:t>
      </w:r>
      <w:r w:rsidRPr="00B6577C">
        <w:rPr>
          <w:lang w:val="da-DK"/>
        </w:rPr>
        <w:br/>
        <w:t>Gulvproducentens anvisninger omkring opbygning af gulvvarmesystemet skal følges.</w:t>
      </w:r>
    </w:p>
    <w:p w14:paraId="5FD2A1FA" w14:textId="77777777" w:rsidR="00B276E4" w:rsidRDefault="00B276E4" w:rsidP="002E6FEE">
      <w:pPr>
        <w:pStyle w:val="Brdtekst"/>
        <w:ind w:left="4961" w:hanging="2835"/>
        <w:rPr>
          <w:b/>
          <w:lang w:val="da-DK"/>
        </w:rPr>
      </w:pPr>
    </w:p>
    <w:p w14:paraId="5C8DA8AB" w14:textId="168F8EA2" w:rsidR="004B00F5" w:rsidRDefault="004B00F5" w:rsidP="004B00F5">
      <w:pPr>
        <w:pStyle w:val="Hngendeindryk0"/>
        <w:ind w:left="4961"/>
        <w:rPr>
          <w:b/>
        </w:rPr>
      </w:pPr>
      <w:r>
        <w:rPr>
          <w:b/>
        </w:rPr>
        <w:t>Bidrag til trinlydsdæmpning</w:t>
      </w:r>
      <w:r w:rsidRPr="00B6366D">
        <w:rPr>
          <w:b/>
        </w:rPr>
        <w:t>:</w:t>
      </w:r>
      <w:r w:rsidRPr="005D797C">
        <w:tab/>
      </w:r>
      <w:r>
        <w:t>16 dB.</w:t>
      </w:r>
    </w:p>
    <w:p w14:paraId="418C7F7D" w14:textId="77777777" w:rsidR="004B00F5" w:rsidRDefault="004B00F5"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0DA42DEE"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Hvis overfladen på trægulvet på sigt bliver meget slidt og må totalrenoveres, skal det være muligt at slibe til rent træ op til 9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lastRenderedPageBreak/>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 xml:space="preserve">Når bygningsdelen er </w:t>
      </w:r>
      <w:proofErr w:type="gramStart"/>
      <w:r w:rsidRPr="001D3A8D">
        <w:rPr>
          <w:lang w:val="da-DK"/>
        </w:rPr>
        <w:t>færdiggjort</w:t>
      </w:r>
      <w:proofErr w:type="gramEnd"/>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w:t>
      </w:r>
      <w:proofErr w:type="gramStart"/>
      <w:r w:rsidR="007700D7" w:rsidRPr="001D3A8D">
        <w:rPr>
          <w:lang w:val="da-DK"/>
        </w:rPr>
        <w:t>påregne</w:t>
      </w:r>
      <w:proofErr w:type="gramEnd"/>
      <w:r w:rsidR="007700D7" w:rsidRPr="001D3A8D">
        <w:rPr>
          <w:lang w:val="da-DK"/>
        </w:rPr>
        <w:t xml:space="preserv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4B00F5">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4B00F5">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63513E61" w14:textId="77777777" w:rsidR="008A0C82" w:rsidRDefault="008A0C82" w:rsidP="002F5EA5">
    <w:pPr>
      <w:jc w:val="center"/>
      <w:rPr>
        <w:sz w:val="15"/>
        <w:szCs w:val="15"/>
      </w:rPr>
    </w:pPr>
  </w:p>
  <w:p w14:paraId="3CD70F58" w14:textId="5B65361F" w:rsidR="008A0C82" w:rsidRPr="00E03EF7" w:rsidRDefault="008A0C82"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560552326">
    <w:abstractNumId w:val="1"/>
  </w:num>
  <w:num w:numId="2" w16cid:durableId="802046240">
    <w:abstractNumId w:val="2"/>
  </w:num>
  <w:num w:numId="3" w16cid:durableId="466704751">
    <w:abstractNumId w:val="3"/>
  </w:num>
  <w:num w:numId="4" w16cid:durableId="1857960861">
    <w:abstractNumId w:val="21"/>
  </w:num>
  <w:num w:numId="5" w16cid:durableId="1522469791">
    <w:abstractNumId w:val="29"/>
  </w:num>
  <w:num w:numId="6" w16cid:durableId="495078763">
    <w:abstractNumId w:val="31"/>
  </w:num>
  <w:num w:numId="7" w16cid:durableId="1921216044">
    <w:abstractNumId w:val="8"/>
  </w:num>
  <w:num w:numId="8" w16cid:durableId="552429665">
    <w:abstractNumId w:val="30"/>
  </w:num>
  <w:num w:numId="9" w16cid:durableId="716903206">
    <w:abstractNumId w:val="27"/>
  </w:num>
  <w:num w:numId="10" w16cid:durableId="2028367294">
    <w:abstractNumId w:val="26"/>
  </w:num>
  <w:num w:numId="11" w16cid:durableId="1734811150">
    <w:abstractNumId w:val="19"/>
  </w:num>
  <w:num w:numId="12" w16cid:durableId="2141877311">
    <w:abstractNumId w:val="10"/>
  </w:num>
  <w:num w:numId="13" w16cid:durableId="1969970496">
    <w:abstractNumId w:val="6"/>
  </w:num>
  <w:num w:numId="14" w16cid:durableId="275256078">
    <w:abstractNumId w:val="23"/>
  </w:num>
  <w:num w:numId="15" w16cid:durableId="2102946625">
    <w:abstractNumId w:val="0"/>
  </w:num>
  <w:num w:numId="16" w16cid:durableId="1337733484">
    <w:abstractNumId w:val="33"/>
  </w:num>
  <w:num w:numId="17" w16cid:durableId="1050307605">
    <w:abstractNumId w:val="15"/>
  </w:num>
  <w:num w:numId="18" w16cid:durableId="727413809">
    <w:abstractNumId w:val="12"/>
  </w:num>
  <w:num w:numId="19" w16cid:durableId="1324774020">
    <w:abstractNumId w:val="11"/>
  </w:num>
  <w:num w:numId="20" w16cid:durableId="2128310341">
    <w:abstractNumId w:val="25"/>
  </w:num>
  <w:num w:numId="21" w16cid:durableId="1090810421">
    <w:abstractNumId w:val="18"/>
  </w:num>
  <w:num w:numId="22" w16cid:durableId="1203178116">
    <w:abstractNumId w:val="32"/>
  </w:num>
  <w:num w:numId="23" w16cid:durableId="56561838">
    <w:abstractNumId w:val="14"/>
  </w:num>
  <w:num w:numId="24" w16cid:durableId="478574145">
    <w:abstractNumId w:val="17"/>
  </w:num>
  <w:num w:numId="25" w16cid:durableId="1407336959">
    <w:abstractNumId w:val="13"/>
  </w:num>
  <w:num w:numId="26" w16cid:durableId="93864170">
    <w:abstractNumId w:val="20"/>
  </w:num>
  <w:num w:numId="27" w16cid:durableId="166216190">
    <w:abstractNumId w:val="22"/>
  </w:num>
  <w:num w:numId="28" w16cid:durableId="1773166096">
    <w:abstractNumId w:val="4"/>
  </w:num>
  <w:num w:numId="29" w16cid:durableId="1553153591">
    <w:abstractNumId w:val="24"/>
  </w:num>
  <w:num w:numId="30" w16cid:durableId="598414561">
    <w:abstractNumId w:val="5"/>
  </w:num>
  <w:num w:numId="31" w16cid:durableId="714156473">
    <w:abstractNumId w:val="16"/>
  </w:num>
  <w:num w:numId="32" w16cid:durableId="69623319">
    <w:abstractNumId w:val="34"/>
  </w:num>
  <w:num w:numId="33" w16cid:durableId="1944075145">
    <w:abstractNumId w:val="28"/>
  </w:num>
  <w:num w:numId="34" w16cid:durableId="1970629044">
    <w:abstractNumId w:val="9"/>
  </w:num>
  <w:num w:numId="35" w16cid:durableId="11245419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3969"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17C26"/>
    <w:rsid w:val="001255B6"/>
    <w:rsid w:val="00143839"/>
    <w:rsid w:val="00145ED3"/>
    <w:rsid w:val="00146968"/>
    <w:rsid w:val="00146F49"/>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5148"/>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63D2A"/>
    <w:rsid w:val="00482441"/>
    <w:rsid w:val="004836E4"/>
    <w:rsid w:val="004969F4"/>
    <w:rsid w:val="004A0A95"/>
    <w:rsid w:val="004A0F39"/>
    <w:rsid w:val="004B00F5"/>
    <w:rsid w:val="004C05FC"/>
    <w:rsid w:val="004C30B6"/>
    <w:rsid w:val="004D02DC"/>
    <w:rsid w:val="004D1A4F"/>
    <w:rsid w:val="004D21B2"/>
    <w:rsid w:val="004F0571"/>
    <w:rsid w:val="004F52B9"/>
    <w:rsid w:val="00501837"/>
    <w:rsid w:val="005020DE"/>
    <w:rsid w:val="00532B74"/>
    <w:rsid w:val="005332FA"/>
    <w:rsid w:val="005335C5"/>
    <w:rsid w:val="00546E0E"/>
    <w:rsid w:val="00552432"/>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2CA8"/>
    <w:rsid w:val="00605AA3"/>
    <w:rsid w:val="006069F2"/>
    <w:rsid w:val="006303FC"/>
    <w:rsid w:val="00632D4F"/>
    <w:rsid w:val="00665685"/>
    <w:rsid w:val="0067251A"/>
    <w:rsid w:val="00675ACE"/>
    <w:rsid w:val="006B26DA"/>
    <w:rsid w:val="006B4198"/>
    <w:rsid w:val="006B4EB2"/>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0C82"/>
    <w:rsid w:val="008A7CAC"/>
    <w:rsid w:val="008B1031"/>
    <w:rsid w:val="008B5E15"/>
    <w:rsid w:val="008B771F"/>
    <w:rsid w:val="008C3722"/>
    <w:rsid w:val="008D240E"/>
    <w:rsid w:val="008D3112"/>
    <w:rsid w:val="008D6274"/>
    <w:rsid w:val="008E409D"/>
    <w:rsid w:val="009029B3"/>
    <w:rsid w:val="00906B21"/>
    <w:rsid w:val="00910704"/>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1C11"/>
    <w:rsid w:val="009D2D95"/>
    <w:rsid w:val="009E38A9"/>
    <w:rsid w:val="009E4D3A"/>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276E4"/>
    <w:rsid w:val="00B35E4A"/>
    <w:rsid w:val="00B40946"/>
    <w:rsid w:val="00B42F0C"/>
    <w:rsid w:val="00B45C0F"/>
    <w:rsid w:val="00B6366D"/>
    <w:rsid w:val="00B6577C"/>
    <w:rsid w:val="00B960CA"/>
    <w:rsid w:val="00BA38EE"/>
    <w:rsid w:val="00BA5B7B"/>
    <w:rsid w:val="00BB5288"/>
    <w:rsid w:val="00BC3E06"/>
    <w:rsid w:val="00BE1305"/>
    <w:rsid w:val="00BE6821"/>
    <w:rsid w:val="00BF6816"/>
    <w:rsid w:val="00C0635D"/>
    <w:rsid w:val="00C15120"/>
    <w:rsid w:val="00C303AC"/>
    <w:rsid w:val="00C500C6"/>
    <w:rsid w:val="00C5072A"/>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53B8"/>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43B03"/>
    <w:rsid w:val="00E46551"/>
    <w:rsid w:val="00E57B83"/>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D7D39"/>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96A1C"/>
    <w:rsid w:val="00FB3E38"/>
    <w:rsid w:val="00FB5E0C"/>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4ABB0069-5795-48E9-A9B1-40567D58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2FE86-482C-4ADF-8776-F6F6F05C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1445</Words>
  <Characters>8237</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11</cp:revision>
  <cp:lastPrinted>2016-02-04T11:56:00Z</cp:lastPrinted>
  <dcterms:created xsi:type="dcterms:W3CDTF">2018-05-31T09:51:00Z</dcterms:created>
  <dcterms:modified xsi:type="dcterms:W3CDTF">2023-06-09T09:58:00Z</dcterms:modified>
</cp:coreProperties>
</file>